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184" w:rsidRPr="00927176" w:rsidRDefault="00F553B9" w:rsidP="00E9384E">
      <w:pPr>
        <w:jc w:val="center"/>
        <w:rPr>
          <w:b/>
          <w:sz w:val="24"/>
          <w:szCs w:val="24"/>
        </w:rPr>
      </w:pPr>
      <w:r w:rsidRPr="00927176">
        <w:rPr>
          <w:noProof/>
          <w:sz w:val="24"/>
          <w:szCs w:val="24"/>
          <w:lang w:eastAsia="it-IT"/>
        </w:rPr>
        <w:drawing>
          <wp:inline distT="0" distB="0" distL="0" distR="0">
            <wp:extent cx="723900" cy="781050"/>
            <wp:effectExtent l="0" t="0" r="0" b="0"/>
            <wp:docPr id="1" name="Immagin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3184" w:rsidRPr="00927176" w:rsidRDefault="00053184" w:rsidP="00E9384E">
      <w:pPr>
        <w:jc w:val="center"/>
        <w:rPr>
          <w:b/>
          <w:sz w:val="24"/>
          <w:szCs w:val="24"/>
        </w:rPr>
      </w:pPr>
    </w:p>
    <w:p w:rsidR="00053184" w:rsidRPr="00927176" w:rsidRDefault="00053184" w:rsidP="00E9384E">
      <w:pPr>
        <w:jc w:val="center"/>
        <w:rPr>
          <w:b/>
          <w:sz w:val="28"/>
          <w:szCs w:val="28"/>
        </w:rPr>
      </w:pPr>
      <w:r w:rsidRPr="00927176">
        <w:rPr>
          <w:b/>
          <w:sz w:val="28"/>
          <w:szCs w:val="28"/>
        </w:rPr>
        <w:t>ISTITUTO COMPRENSIVO “S. FARINA”</w:t>
      </w:r>
      <w:r w:rsidRPr="00927176">
        <w:rPr>
          <w:noProof/>
          <w:sz w:val="28"/>
          <w:szCs w:val="28"/>
          <w:lang w:eastAsia="it-IT"/>
        </w:rPr>
        <w:t xml:space="preserve"> </w:t>
      </w:r>
    </w:p>
    <w:p w:rsidR="00053184" w:rsidRPr="00927176" w:rsidRDefault="00053184" w:rsidP="00E9384E">
      <w:pPr>
        <w:jc w:val="center"/>
        <w:rPr>
          <w:b/>
          <w:sz w:val="28"/>
          <w:szCs w:val="28"/>
        </w:rPr>
      </w:pPr>
      <w:r w:rsidRPr="00927176">
        <w:rPr>
          <w:b/>
          <w:sz w:val="28"/>
          <w:szCs w:val="28"/>
        </w:rPr>
        <w:t>SCUOLA SECONDARIA DI PRIMO GRADO</w:t>
      </w:r>
    </w:p>
    <w:p w:rsidR="00053184" w:rsidRPr="00927176" w:rsidRDefault="00053184" w:rsidP="00E9384E">
      <w:pPr>
        <w:jc w:val="center"/>
        <w:rPr>
          <w:sz w:val="28"/>
          <w:szCs w:val="28"/>
        </w:rPr>
      </w:pPr>
      <w:r w:rsidRPr="00927176">
        <w:rPr>
          <w:b/>
          <w:sz w:val="28"/>
          <w:szCs w:val="28"/>
        </w:rPr>
        <w:t>SASSARI</w:t>
      </w:r>
    </w:p>
    <w:p w:rsidR="00053184" w:rsidRPr="00927176" w:rsidRDefault="00053184" w:rsidP="00E9384E">
      <w:pPr>
        <w:jc w:val="center"/>
        <w:rPr>
          <w:sz w:val="24"/>
          <w:szCs w:val="24"/>
        </w:rPr>
      </w:pPr>
      <w:r w:rsidRPr="00927176">
        <w:rPr>
          <w:sz w:val="24"/>
          <w:szCs w:val="24"/>
        </w:rPr>
        <w:t xml:space="preserve">ANNO SCOLASTICO </w:t>
      </w:r>
      <w:r w:rsidR="00B417CC">
        <w:rPr>
          <w:sz w:val="24"/>
          <w:szCs w:val="24"/>
        </w:rPr>
        <w:t>__________________</w:t>
      </w:r>
    </w:p>
    <w:p w:rsidR="00053184" w:rsidRPr="00927176" w:rsidRDefault="00053184" w:rsidP="00E9384E">
      <w:pPr>
        <w:jc w:val="center"/>
        <w:rPr>
          <w:sz w:val="24"/>
          <w:szCs w:val="24"/>
        </w:rPr>
      </w:pPr>
    </w:p>
    <w:p w:rsidR="00053184" w:rsidRPr="00927176" w:rsidRDefault="00053184" w:rsidP="00E9384E">
      <w:pPr>
        <w:jc w:val="center"/>
        <w:rPr>
          <w:sz w:val="24"/>
          <w:szCs w:val="24"/>
        </w:rPr>
      </w:pPr>
    </w:p>
    <w:p w:rsidR="00053184" w:rsidRPr="00927176" w:rsidRDefault="00053184" w:rsidP="00E9384E">
      <w:pPr>
        <w:jc w:val="center"/>
        <w:rPr>
          <w:sz w:val="24"/>
          <w:szCs w:val="24"/>
        </w:rPr>
      </w:pPr>
      <w:r w:rsidRPr="00927176">
        <w:rPr>
          <w:sz w:val="24"/>
          <w:szCs w:val="24"/>
        </w:rPr>
        <w:t>RELAZIONE FINALE DEL CONSIGLIO DI CLASSE</w:t>
      </w:r>
    </w:p>
    <w:p w:rsidR="00053184" w:rsidRDefault="00053184" w:rsidP="00E9384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CLASSE </w:t>
      </w:r>
      <w:r w:rsidR="00B417CC">
        <w:rPr>
          <w:sz w:val="24"/>
          <w:szCs w:val="24"/>
        </w:rPr>
        <w:t>______________</w:t>
      </w:r>
    </w:p>
    <w:p w:rsidR="00B417CC" w:rsidRPr="00927176" w:rsidRDefault="00B417CC" w:rsidP="00E9384E">
      <w:pPr>
        <w:jc w:val="center"/>
        <w:rPr>
          <w:sz w:val="24"/>
          <w:szCs w:val="24"/>
        </w:rPr>
      </w:pPr>
    </w:p>
    <w:p w:rsidR="00053184" w:rsidRPr="00927176" w:rsidRDefault="00053184" w:rsidP="00E9384E">
      <w:pPr>
        <w:jc w:val="center"/>
        <w:rPr>
          <w:sz w:val="24"/>
          <w:szCs w:val="24"/>
        </w:rPr>
      </w:pPr>
      <w:r w:rsidRPr="00927176">
        <w:rPr>
          <w:sz w:val="24"/>
          <w:szCs w:val="24"/>
        </w:rPr>
        <w:t xml:space="preserve">COORDINATORE PROF. </w:t>
      </w:r>
      <w:r w:rsidR="00B417CC">
        <w:rPr>
          <w:sz w:val="24"/>
          <w:szCs w:val="24"/>
        </w:rPr>
        <w:t>______________________</w:t>
      </w:r>
    </w:p>
    <w:p w:rsidR="00053184" w:rsidRDefault="00053184" w:rsidP="00E9384E">
      <w:pPr>
        <w:rPr>
          <w:sz w:val="24"/>
          <w:szCs w:val="24"/>
        </w:rPr>
      </w:pPr>
    </w:p>
    <w:p w:rsidR="00053184" w:rsidRPr="00927176" w:rsidRDefault="00053184" w:rsidP="00E9384E">
      <w:pPr>
        <w:rPr>
          <w:sz w:val="24"/>
          <w:szCs w:val="24"/>
        </w:rPr>
      </w:pPr>
    </w:p>
    <w:p w:rsidR="00053184" w:rsidRPr="00B417CC" w:rsidRDefault="00053184" w:rsidP="00E9384E">
      <w:pPr>
        <w:pStyle w:val="Paragrafoelenco"/>
        <w:widowControl w:val="0"/>
        <w:suppressAutoHyphens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8"/>
        </w:rPr>
      </w:pPr>
      <w:r w:rsidRPr="00B417CC">
        <w:rPr>
          <w:rFonts w:ascii="Times New Roman" w:hAnsi="Times New Roman"/>
          <w:b/>
          <w:sz w:val="24"/>
          <w:szCs w:val="28"/>
        </w:rPr>
        <w:t>PRESENTAZIONE DEL CONSIGLIO DI CLASSE</w:t>
      </w:r>
    </w:p>
    <w:tbl>
      <w:tblPr>
        <w:tblW w:w="9798" w:type="dxa"/>
        <w:jc w:val="center"/>
        <w:tblLayout w:type="fixed"/>
        <w:tblLook w:val="0000"/>
      </w:tblPr>
      <w:tblGrid>
        <w:gridCol w:w="2628"/>
        <w:gridCol w:w="3240"/>
        <w:gridCol w:w="3930"/>
      </w:tblGrid>
      <w:tr w:rsidR="00053184" w:rsidRPr="001B7266" w:rsidTr="00053184">
        <w:trPr>
          <w:jc w:val="center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b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b/>
                <w:sz w:val="24"/>
                <w:szCs w:val="24"/>
              </w:rPr>
            </w:pPr>
            <w:r w:rsidRPr="001B7266">
              <w:rPr>
                <w:b/>
                <w:sz w:val="24"/>
                <w:szCs w:val="24"/>
              </w:rPr>
              <w:t>Discipline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b/>
                <w:sz w:val="24"/>
                <w:szCs w:val="24"/>
              </w:rPr>
            </w:pPr>
            <w:r w:rsidRPr="001B7266">
              <w:rPr>
                <w:b/>
                <w:sz w:val="24"/>
                <w:szCs w:val="24"/>
              </w:rPr>
              <w:t>Docenti</w:t>
            </w: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Area</w:t>
            </w:r>
          </w:p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linguistico-espressiva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 xml:space="preserve">Italiano 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Inglese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Spagnolo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Musica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Arte e immagine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Flauto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Pianoforte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 xml:space="preserve">Sassofono 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jc w:val="center"/>
        </w:trPr>
        <w:tc>
          <w:tcPr>
            <w:tcW w:w="2628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Violoncello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DC3195" w:rsidRPr="001B7266" w:rsidTr="004248F3">
        <w:trPr>
          <w:jc w:val="center"/>
        </w:trPr>
        <w:tc>
          <w:tcPr>
            <w:tcW w:w="2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1B7266" w:rsidRDefault="00DC3195" w:rsidP="00E9384E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1B7266" w:rsidRDefault="00DC3195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Sostegno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1B7266" w:rsidRDefault="00DC3195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8"/>
          <w:jc w:val="center"/>
        </w:trPr>
        <w:tc>
          <w:tcPr>
            <w:tcW w:w="262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Area storico-geografica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Storia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7"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Geografia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7"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Religione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7"/>
          <w:jc w:val="center"/>
        </w:trPr>
        <w:tc>
          <w:tcPr>
            <w:tcW w:w="2628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Ora alternativa alla religione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5"/>
          <w:jc w:val="center"/>
        </w:trPr>
        <w:tc>
          <w:tcPr>
            <w:tcW w:w="262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Area matematico-scientifica-tecnologica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Matematica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5"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Scienze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5"/>
          <w:jc w:val="center"/>
        </w:trPr>
        <w:tc>
          <w:tcPr>
            <w:tcW w:w="2628" w:type="dxa"/>
            <w:vMerge/>
            <w:tcBorders>
              <w:left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Tecnologia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  <w:tr w:rsidR="00053184" w:rsidRPr="001B7266" w:rsidTr="00053184">
        <w:trPr>
          <w:cantSplit/>
          <w:trHeight w:val="335"/>
          <w:jc w:val="center"/>
        </w:trPr>
        <w:tc>
          <w:tcPr>
            <w:tcW w:w="2628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  <w:r w:rsidRPr="001B7266">
              <w:rPr>
                <w:sz w:val="24"/>
                <w:szCs w:val="24"/>
              </w:rPr>
              <w:t>Corpo movimento e sport</w:t>
            </w:r>
          </w:p>
        </w:tc>
        <w:tc>
          <w:tcPr>
            <w:tcW w:w="3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3184" w:rsidRPr="001B7266" w:rsidRDefault="00053184" w:rsidP="00E9384E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053184" w:rsidRPr="00DC3195" w:rsidRDefault="00053184" w:rsidP="00E9384E">
      <w:pPr>
        <w:jc w:val="both"/>
        <w:rPr>
          <w:sz w:val="24"/>
          <w:szCs w:val="24"/>
        </w:rPr>
      </w:pPr>
    </w:p>
    <w:p w:rsidR="00F22BBD" w:rsidRPr="00053184" w:rsidRDefault="00F22BBD" w:rsidP="00E9384E">
      <w:pPr>
        <w:pStyle w:val="Titolo1"/>
        <w:keepNext w:val="0"/>
        <w:spacing w:before="0" w:after="0"/>
        <w:jc w:val="center"/>
        <w:rPr>
          <w:rFonts w:ascii="Times New Roman" w:eastAsia="Arial" w:hAnsi="Times New Roman" w:cs="Times New Roman"/>
          <w:sz w:val="24"/>
        </w:rPr>
      </w:pPr>
      <w:r w:rsidRPr="00053184">
        <w:rPr>
          <w:rFonts w:ascii="Times New Roman" w:eastAsia="Arial" w:hAnsi="Times New Roman" w:cs="Times New Roman"/>
          <w:sz w:val="24"/>
        </w:rPr>
        <w:t>PRESENTAZIONE DELLA CLASSE</w:t>
      </w:r>
    </w:p>
    <w:p w:rsidR="008D25C6" w:rsidRPr="00053184" w:rsidRDefault="008D25C6" w:rsidP="00E9384E">
      <w:pPr>
        <w:pStyle w:val="Corpodeltesto"/>
        <w:spacing w:after="0" w:line="360" w:lineRule="auto"/>
        <w:ind w:left="-180" w:right="-262"/>
        <w:jc w:val="both"/>
        <w:rPr>
          <w:rFonts w:eastAsia="Arial"/>
          <w:bCs/>
          <w:sz w:val="22"/>
          <w:szCs w:val="22"/>
        </w:rPr>
      </w:pPr>
      <w:r w:rsidRPr="00053184">
        <w:rPr>
          <w:rFonts w:eastAsia="Arial"/>
          <w:bCs/>
          <w:sz w:val="22"/>
          <w:szCs w:val="22"/>
        </w:rPr>
        <w:t>La classe è composta da _________alunni (_______femmine e ________ maschi).</w:t>
      </w:r>
    </w:p>
    <w:p w:rsidR="008D25C6" w:rsidRPr="00053184" w:rsidRDefault="008D25C6" w:rsidP="00E9384E">
      <w:pPr>
        <w:pStyle w:val="Corpodeltesto"/>
        <w:spacing w:after="0" w:line="360" w:lineRule="auto"/>
        <w:ind w:left="-180" w:right="-262"/>
        <w:jc w:val="both"/>
        <w:rPr>
          <w:rFonts w:eastAsia="Arial"/>
          <w:bCs/>
          <w:sz w:val="22"/>
          <w:szCs w:val="22"/>
        </w:rPr>
      </w:pPr>
      <w:r w:rsidRPr="00053184">
        <w:rPr>
          <w:rFonts w:eastAsia="Arial"/>
          <w:bCs/>
          <w:sz w:val="22"/>
          <w:szCs w:val="22"/>
        </w:rPr>
        <w:t>Sono presenti / non sono presenti _______ alunni diversamente abili e _______alunni con DSA.</w:t>
      </w:r>
    </w:p>
    <w:p w:rsidR="008D25C6" w:rsidRPr="00053184" w:rsidRDefault="008D25C6" w:rsidP="00E9384E">
      <w:pPr>
        <w:pStyle w:val="Corpodeltesto"/>
        <w:spacing w:after="0" w:line="360" w:lineRule="auto"/>
        <w:ind w:left="-180" w:right="-262"/>
        <w:jc w:val="both"/>
        <w:rPr>
          <w:rFonts w:eastAsia="Arial"/>
          <w:bCs/>
          <w:sz w:val="22"/>
          <w:szCs w:val="22"/>
        </w:rPr>
      </w:pPr>
      <w:r w:rsidRPr="00053184">
        <w:rPr>
          <w:rFonts w:eastAsia="Arial"/>
          <w:bCs/>
          <w:sz w:val="22"/>
          <w:szCs w:val="22"/>
        </w:rPr>
        <w:t>Sono presenti / non sono presenti _______ alunni stranieri alfabetizz</w:t>
      </w:r>
      <w:r w:rsidR="00091632">
        <w:rPr>
          <w:rFonts w:eastAsia="Arial"/>
          <w:bCs/>
          <w:sz w:val="22"/>
          <w:szCs w:val="22"/>
        </w:rPr>
        <w:t>ati / da alfabetizzare, con  P.D</w:t>
      </w:r>
      <w:r w:rsidRPr="00053184">
        <w:rPr>
          <w:rFonts w:eastAsia="Arial"/>
          <w:bCs/>
          <w:sz w:val="22"/>
          <w:szCs w:val="22"/>
        </w:rPr>
        <w:t>.P</w:t>
      </w:r>
    </w:p>
    <w:p w:rsidR="008D25C6" w:rsidRPr="00053184" w:rsidRDefault="008D25C6" w:rsidP="00E9384E">
      <w:pPr>
        <w:pStyle w:val="Corpodeltesto"/>
        <w:spacing w:after="0" w:line="360" w:lineRule="auto"/>
        <w:ind w:left="-180" w:right="-262"/>
        <w:jc w:val="both"/>
        <w:rPr>
          <w:rFonts w:eastAsia="Arial"/>
          <w:bCs/>
          <w:sz w:val="22"/>
          <w:szCs w:val="22"/>
        </w:rPr>
      </w:pPr>
      <w:r w:rsidRPr="00053184">
        <w:rPr>
          <w:rFonts w:eastAsia="Arial"/>
          <w:bCs/>
          <w:sz w:val="22"/>
          <w:szCs w:val="22"/>
        </w:rPr>
        <w:t>In data</w:t>
      </w:r>
      <w:r w:rsidR="00B417CC">
        <w:rPr>
          <w:rFonts w:eastAsia="Arial"/>
          <w:bCs/>
          <w:sz w:val="22"/>
          <w:szCs w:val="22"/>
        </w:rPr>
        <w:t xml:space="preserve"> </w:t>
      </w:r>
      <w:r w:rsidRPr="00053184">
        <w:rPr>
          <w:rFonts w:eastAsia="Arial"/>
          <w:bCs/>
          <w:sz w:val="22"/>
          <w:szCs w:val="22"/>
        </w:rPr>
        <w:t>__________</w:t>
      </w:r>
      <w:r w:rsidR="00B417CC">
        <w:rPr>
          <w:rFonts w:eastAsia="Arial"/>
          <w:bCs/>
          <w:sz w:val="22"/>
          <w:szCs w:val="22"/>
        </w:rPr>
        <w:t xml:space="preserve"> </w:t>
      </w:r>
      <w:r w:rsidRPr="00053184">
        <w:rPr>
          <w:rFonts w:eastAsia="Arial"/>
          <w:bCs/>
          <w:sz w:val="22"/>
          <w:szCs w:val="22"/>
        </w:rPr>
        <w:t xml:space="preserve">è stato inserito l’alunno _________________________________ proveniente da _______________                  </w:t>
      </w:r>
    </w:p>
    <w:p w:rsidR="008D25C6" w:rsidRDefault="008D25C6" w:rsidP="00E9384E">
      <w:pPr>
        <w:pStyle w:val="Corpodeltesto"/>
        <w:spacing w:after="0" w:line="360" w:lineRule="auto"/>
        <w:ind w:left="-180" w:right="-262"/>
        <w:jc w:val="both"/>
        <w:rPr>
          <w:rFonts w:eastAsia="Arial"/>
          <w:bCs/>
          <w:sz w:val="22"/>
          <w:szCs w:val="22"/>
        </w:rPr>
      </w:pPr>
      <w:r w:rsidRPr="00053184">
        <w:rPr>
          <w:rFonts w:eastAsia="Arial"/>
          <w:bCs/>
          <w:sz w:val="22"/>
          <w:szCs w:val="22"/>
        </w:rPr>
        <w:t>In data__________ l’alunno ____________________________________ si è trasferito ad altra scuola.</w:t>
      </w:r>
    </w:p>
    <w:p w:rsidR="00B417CC" w:rsidRDefault="00B417CC" w:rsidP="00E9384E">
      <w:pPr>
        <w:pStyle w:val="Titolo1"/>
        <w:keepNext w:val="0"/>
        <w:spacing w:before="0" w:after="0"/>
        <w:jc w:val="center"/>
        <w:rPr>
          <w:rFonts w:ascii="Times New Roman" w:eastAsia="Arial" w:hAnsi="Times New Roman" w:cs="Times New Roman"/>
          <w:sz w:val="24"/>
        </w:rPr>
      </w:pPr>
    </w:p>
    <w:p w:rsidR="006342E2" w:rsidRPr="006342E2" w:rsidRDefault="006342E2" w:rsidP="006342E2">
      <w:pPr>
        <w:pStyle w:val="Corpodeltesto"/>
        <w:rPr>
          <w:rFonts w:eastAsia="Arial"/>
        </w:rPr>
      </w:pPr>
    </w:p>
    <w:p w:rsidR="008D25C6" w:rsidRPr="00B417CC" w:rsidRDefault="008D25C6" w:rsidP="00E9384E">
      <w:pPr>
        <w:pStyle w:val="Titolo1"/>
        <w:keepNext w:val="0"/>
        <w:spacing w:before="0" w:after="0"/>
        <w:jc w:val="center"/>
        <w:rPr>
          <w:rFonts w:ascii="Times New Roman" w:eastAsia="Arial" w:hAnsi="Times New Roman" w:cs="Times New Roman"/>
          <w:sz w:val="24"/>
        </w:rPr>
      </w:pPr>
      <w:r w:rsidRPr="00B417CC">
        <w:rPr>
          <w:rFonts w:ascii="Times New Roman" w:eastAsia="Arial" w:hAnsi="Times New Roman" w:cs="Times New Roman"/>
          <w:sz w:val="24"/>
        </w:rPr>
        <w:lastRenderedPageBreak/>
        <w:t>SITUAZIONE DELLA CLASSE</w:t>
      </w:r>
    </w:p>
    <w:p w:rsidR="00053184" w:rsidRPr="00DC3195" w:rsidRDefault="00053184" w:rsidP="00E9384E">
      <w:pPr>
        <w:pStyle w:val="Corpodeltesto"/>
        <w:spacing w:after="0"/>
        <w:rPr>
          <w:rFonts w:eastAsia="Arial"/>
          <w:sz w:val="12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58"/>
        <w:gridCol w:w="2658"/>
        <w:gridCol w:w="2658"/>
        <w:gridCol w:w="2658"/>
      </w:tblGrid>
      <w:tr w:rsidR="00DB569E" w:rsidRPr="000D7772" w:rsidTr="000D7772">
        <w:trPr>
          <w:trHeight w:val="613"/>
        </w:trPr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jc w:val="center"/>
              <w:rPr>
                <w:sz w:val="24"/>
                <w:szCs w:val="24"/>
              </w:rPr>
            </w:pPr>
            <w:r w:rsidRPr="000D7772">
              <w:rPr>
                <w:sz w:val="24"/>
                <w:szCs w:val="24"/>
              </w:rPr>
              <w:t>TIPOLOGIA DELLA CLASSE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jc w:val="center"/>
              <w:rPr>
                <w:sz w:val="24"/>
                <w:szCs w:val="24"/>
              </w:rPr>
            </w:pPr>
            <w:r w:rsidRPr="000D7772">
              <w:rPr>
                <w:sz w:val="24"/>
                <w:szCs w:val="24"/>
              </w:rPr>
              <w:t>RITMO DI LAVORO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jc w:val="center"/>
              <w:rPr>
                <w:sz w:val="24"/>
                <w:szCs w:val="24"/>
              </w:rPr>
            </w:pPr>
            <w:r w:rsidRPr="000D7772">
              <w:rPr>
                <w:sz w:val="24"/>
                <w:szCs w:val="24"/>
              </w:rPr>
              <w:t>CLIMA RELAZIONALE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jc w:val="center"/>
              <w:rPr>
                <w:sz w:val="24"/>
                <w:szCs w:val="24"/>
              </w:rPr>
            </w:pPr>
            <w:r w:rsidRPr="000D7772">
              <w:rPr>
                <w:rFonts w:eastAsia="Arial"/>
                <w:bCs/>
                <w:sz w:val="24"/>
                <w:szCs w:val="32"/>
              </w:rPr>
              <w:t xml:space="preserve">PREPARAZIONE 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0" w:name="CheckBox"/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bookmarkEnd w:id="0"/>
            <w:r w:rsidR="00DB569E" w:rsidRPr="000D7772">
              <w:rPr>
                <w:sz w:val="22"/>
                <w:szCs w:val="22"/>
              </w:rPr>
              <w:t xml:space="preserve"> vivace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lento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sereno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</w:t>
            </w:r>
            <w:r w:rsidR="00DB569E" w:rsidRPr="000D7772">
              <w:rPr>
                <w:rFonts w:eastAsia="Arial"/>
                <w:bCs/>
                <w:sz w:val="22"/>
                <w:szCs w:val="22"/>
              </w:rPr>
              <w:t xml:space="preserve">soddisfacente   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tranquilla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regolare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buono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</w:t>
            </w:r>
            <w:r w:rsidR="00DB569E" w:rsidRPr="000D7772">
              <w:rPr>
                <w:rFonts w:eastAsia="Arial"/>
                <w:bCs/>
                <w:sz w:val="22"/>
                <w:szCs w:val="22"/>
              </w:rPr>
              <w:t xml:space="preserve">accettabile   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collaborativa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sostenuto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a volte conflittuale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</w:t>
            </w:r>
            <w:r w:rsidR="00DB569E" w:rsidRPr="000D7772">
              <w:rPr>
                <w:rFonts w:eastAsia="Arial"/>
                <w:bCs/>
                <w:sz w:val="22"/>
                <w:szCs w:val="22"/>
              </w:rPr>
              <w:t>globalmente eterogenea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>problematica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>problematico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</w:t>
            </w:r>
            <w:r w:rsidR="00DB569E" w:rsidRPr="000D7772">
              <w:rPr>
                <w:rFonts w:eastAsia="Arial"/>
                <w:bCs/>
                <w:sz w:val="22"/>
                <w:szCs w:val="22"/>
              </w:rPr>
              <w:t>complessivamente accettabile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>demotivata</w:t>
            </w:r>
          </w:p>
          <w:p w:rsidR="00DB569E" w:rsidRPr="000D7772" w:rsidRDefault="00DB569E" w:rsidP="00E9384E">
            <w:pPr>
              <w:rPr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b/>
                <w:bCs/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</w:t>
            </w:r>
            <w:r w:rsidR="00DB569E" w:rsidRPr="000D7772">
              <w:rPr>
                <w:rFonts w:eastAsia="Arial"/>
                <w:bCs/>
                <w:sz w:val="22"/>
                <w:szCs w:val="22"/>
              </w:rPr>
              <w:t>non ancora accettabile</w:t>
            </w: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 xml:space="preserve"> poco rispettosa delle regole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>omogenea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</w:tr>
      <w:tr w:rsidR="00DB569E" w:rsidRPr="000D7772" w:rsidTr="000D7772">
        <w:trPr>
          <w:trHeight w:val="20"/>
        </w:trPr>
        <w:tc>
          <w:tcPr>
            <w:tcW w:w="2658" w:type="dxa"/>
            <w:shd w:val="clear" w:color="auto" w:fill="auto"/>
          </w:tcPr>
          <w:p w:rsidR="00DB569E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DB569E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DB569E" w:rsidRPr="000D7772">
              <w:rPr>
                <w:sz w:val="22"/>
                <w:szCs w:val="22"/>
              </w:rPr>
              <w:t>eterogenea</w:t>
            </w: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658" w:type="dxa"/>
            <w:shd w:val="clear" w:color="auto" w:fill="auto"/>
          </w:tcPr>
          <w:p w:rsidR="00DB569E" w:rsidRPr="000D7772" w:rsidRDefault="00DB569E" w:rsidP="00E9384E">
            <w:pPr>
              <w:rPr>
                <w:b/>
                <w:bCs/>
                <w:sz w:val="22"/>
                <w:szCs w:val="22"/>
              </w:rPr>
            </w:pPr>
          </w:p>
        </w:tc>
      </w:tr>
    </w:tbl>
    <w:p w:rsidR="00053184" w:rsidRPr="00ED3706" w:rsidRDefault="00053184" w:rsidP="00E9384E">
      <w:pPr>
        <w:pStyle w:val="Corpodeltesto"/>
        <w:spacing w:after="0"/>
        <w:rPr>
          <w:rFonts w:eastAsia="Arial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36"/>
        <w:gridCol w:w="2738"/>
        <w:gridCol w:w="2736"/>
        <w:gridCol w:w="2422"/>
      </w:tblGrid>
      <w:tr w:rsidR="001C79AC" w:rsidRPr="000D7772" w:rsidTr="000D7772">
        <w:trPr>
          <w:trHeight w:val="613"/>
        </w:trPr>
        <w:tc>
          <w:tcPr>
            <w:tcW w:w="2736" w:type="dxa"/>
            <w:shd w:val="clear" w:color="auto" w:fill="auto"/>
          </w:tcPr>
          <w:p w:rsidR="001C79AC" w:rsidRPr="000D7772" w:rsidRDefault="00ED3706" w:rsidP="00E9384E">
            <w:pPr>
              <w:snapToGrid w:val="0"/>
              <w:jc w:val="center"/>
              <w:rPr>
                <w:sz w:val="24"/>
                <w:szCs w:val="22"/>
              </w:rPr>
            </w:pPr>
            <w:r w:rsidRPr="000D7772">
              <w:rPr>
                <w:rFonts w:eastAsia="Arial"/>
                <w:bCs/>
                <w:sz w:val="24"/>
                <w:szCs w:val="22"/>
              </w:rPr>
              <w:t>PARTECIPAZIONE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ED3706" w:rsidP="00E9384E">
            <w:pPr>
              <w:snapToGrid w:val="0"/>
              <w:jc w:val="center"/>
              <w:rPr>
                <w:sz w:val="24"/>
                <w:szCs w:val="22"/>
              </w:rPr>
            </w:pPr>
            <w:r w:rsidRPr="000D7772">
              <w:rPr>
                <w:rFonts w:eastAsia="Arial"/>
                <w:bCs/>
                <w:sz w:val="24"/>
                <w:szCs w:val="22"/>
              </w:rPr>
              <w:t>L’AUTONOMIA DI LAVORO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ED3706" w:rsidP="00E9384E">
            <w:pPr>
              <w:snapToGrid w:val="0"/>
              <w:jc w:val="center"/>
              <w:rPr>
                <w:sz w:val="24"/>
                <w:szCs w:val="22"/>
              </w:rPr>
            </w:pPr>
            <w:r w:rsidRPr="000D7772">
              <w:rPr>
                <w:rFonts w:eastAsia="Arial"/>
                <w:bCs/>
                <w:sz w:val="24"/>
                <w:szCs w:val="22"/>
              </w:rPr>
              <w:t>ATTEGGIAMENTO NEI CONFRONTI DELLE MATERIE</w:t>
            </w:r>
          </w:p>
        </w:tc>
        <w:tc>
          <w:tcPr>
            <w:tcW w:w="2422" w:type="dxa"/>
            <w:shd w:val="clear" w:color="auto" w:fill="auto"/>
          </w:tcPr>
          <w:p w:rsidR="00233EA6" w:rsidRPr="000D7772" w:rsidRDefault="00ED3706" w:rsidP="00E9384E">
            <w:pPr>
              <w:pStyle w:val="Corpodeltesto"/>
              <w:spacing w:after="0" w:line="360" w:lineRule="auto"/>
              <w:jc w:val="center"/>
              <w:rPr>
                <w:rFonts w:eastAsia="Arial"/>
                <w:bCs/>
                <w:sz w:val="24"/>
                <w:szCs w:val="22"/>
              </w:rPr>
            </w:pPr>
            <w:r w:rsidRPr="000D7772">
              <w:rPr>
                <w:rFonts w:eastAsia="Arial"/>
                <w:bCs/>
                <w:sz w:val="24"/>
                <w:szCs w:val="22"/>
              </w:rPr>
              <w:t>FREQUENZA</w:t>
            </w:r>
          </w:p>
          <w:p w:rsidR="001C79AC" w:rsidRPr="000D7772" w:rsidRDefault="001C79AC" w:rsidP="00E9384E">
            <w:pPr>
              <w:snapToGrid w:val="0"/>
              <w:jc w:val="center"/>
              <w:rPr>
                <w:sz w:val="24"/>
                <w:szCs w:val="22"/>
              </w:rPr>
            </w:pPr>
          </w:p>
        </w:tc>
      </w:tr>
      <w:tr w:rsidR="001C79AC" w:rsidRPr="000D7772" w:rsidTr="000D7772">
        <w:trPr>
          <w:trHeight w:val="20"/>
        </w:trPr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C79AC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produttiva   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molto  buona  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Molto positivo</w:t>
            </w:r>
          </w:p>
        </w:tc>
        <w:tc>
          <w:tcPr>
            <w:tcW w:w="2422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233EA6" w:rsidRPr="000D7772">
              <w:rPr>
                <w:rFonts w:eastAsia="Arial"/>
                <w:bCs/>
                <w:sz w:val="22"/>
                <w:szCs w:val="22"/>
              </w:rPr>
              <w:t xml:space="preserve">regolare       </w:t>
            </w:r>
          </w:p>
        </w:tc>
      </w:tr>
      <w:tr w:rsidR="001C79AC" w:rsidRPr="000D7772" w:rsidTr="000D7772">
        <w:trPr>
          <w:trHeight w:val="20"/>
        </w:trPr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C79AC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attiva 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complessivamente soddisfacente   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positivo</w:t>
            </w:r>
          </w:p>
        </w:tc>
        <w:tc>
          <w:tcPr>
            <w:tcW w:w="2422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233EA6" w:rsidRPr="000D7772">
              <w:rPr>
                <w:rFonts w:eastAsia="Arial"/>
                <w:bCs/>
                <w:sz w:val="22"/>
                <w:szCs w:val="22"/>
              </w:rPr>
              <w:t>non  regolare per l’alunno/a</w:t>
            </w:r>
          </w:p>
        </w:tc>
      </w:tr>
      <w:tr w:rsidR="001C79AC" w:rsidRPr="000D7772" w:rsidTr="000D7772">
        <w:trPr>
          <w:trHeight w:val="20"/>
        </w:trPr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C79AC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generalmente attiva   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accettabile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abbastanza positivo</w:t>
            </w:r>
          </w:p>
        </w:tc>
        <w:tc>
          <w:tcPr>
            <w:tcW w:w="2422" w:type="dxa"/>
            <w:shd w:val="clear" w:color="auto" w:fill="auto"/>
          </w:tcPr>
          <w:p w:rsidR="001C79AC" w:rsidRPr="000D7772" w:rsidRDefault="001C79AC" w:rsidP="00E9384E">
            <w:pPr>
              <w:snapToGrid w:val="0"/>
              <w:rPr>
                <w:sz w:val="22"/>
                <w:szCs w:val="22"/>
              </w:rPr>
            </w:pPr>
          </w:p>
        </w:tc>
      </w:tr>
      <w:tr w:rsidR="001C79AC" w:rsidRPr="000D7772" w:rsidTr="000D7772">
        <w:trPr>
          <w:trHeight w:val="20"/>
        </w:trPr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C79AC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accettabile    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nel complesso accettabile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 xml:space="preserve">accettabile   </w:t>
            </w:r>
          </w:p>
        </w:tc>
        <w:tc>
          <w:tcPr>
            <w:tcW w:w="2422" w:type="dxa"/>
            <w:shd w:val="clear" w:color="auto" w:fill="auto"/>
          </w:tcPr>
          <w:p w:rsidR="001C79AC" w:rsidRPr="000D7772" w:rsidRDefault="001C79AC" w:rsidP="00E9384E">
            <w:pPr>
              <w:snapToGrid w:val="0"/>
              <w:rPr>
                <w:sz w:val="22"/>
                <w:szCs w:val="22"/>
              </w:rPr>
            </w:pPr>
          </w:p>
        </w:tc>
      </w:tr>
      <w:tr w:rsidR="001C79AC" w:rsidRPr="000D7772" w:rsidTr="000D7772">
        <w:trPr>
          <w:trHeight w:val="20"/>
        </w:trPr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b/>
                <w:bCs/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1C79AC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talvolta negativa per</w:t>
            </w:r>
          </w:p>
        </w:tc>
        <w:tc>
          <w:tcPr>
            <w:tcW w:w="2738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b/>
                <w:bCs/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non ancora adeguata per</w:t>
            </w:r>
          </w:p>
        </w:tc>
        <w:tc>
          <w:tcPr>
            <w:tcW w:w="2736" w:type="dxa"/>
            <w:shd w:val="clear" w:color="auto" w:fill="auto"/>
          </w:tcPr>
          <w:p w:rsidR="001C79AC" w:rsidRPr="000D7772" w:rsidRDefault="001908AF" w:rsidP="00E9384E">
            <w:pPr>
              <w:snapToGrid w:val="0"/>
              <w:rPr>
                <w:b/>
                <w:bCs/>
                <w:sz w:val="22"/>
                <w:szCs w:val="22"/>
              </w:rPr>
            </w:pPr>
            <w:r w:rsidRPr="000D7772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0D7772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0D7772">
              <w:rPr>
                <w:sz w:val="22"/>
                <w:szCs w:val="22"/>
              </w:rPr>
              <w:fldChar w:fldCharType="end"/>
            </w:r>
            <w:r w:rsidR="00ED3706" w:rsidRPr="000D7772">
              <w:rPr>
                <w:sz w:val="22"/>
                <w:szCs w:val="22"/>
              </w:rPr>
              <w:t xml:space="preserve"> </w:t>
            </w:r>
            <w:r w:rsidR="001C79AC" w:rsidRPr="000D7772">
              <w:rPr>
                <w:rFonts w:eastAsia="Arial"/>
                <w:bCs/>
                <w:sz w:val="22"/>
                <w:szCs w:val="22"/>
              </w:rPr>
              <w:t>talvolta negativo</w:t>
            </w:r>
          </w:p>
        </w:tc>
        <w:tc>
          <w:tcPr>
            <w:tcW w:w="2422" w:type="dxa"/>
            <w:shd w:val="clear" w:color="auto" w:fill="auto"/>
          </w:tcPr>
          <w:p w:rsidR="001C79AC" w:rsidRPr="000D7772" w:rsidRDefault="001C79AC" w:rsidP="00E9384E">
            <w:pPr>
              <w:snapToGrid w:val="0"/>
              <w:rPr>
                <w:b/>
                <w:bCs/>
                <w:sz w:val="22"/>
                <w:szCs w:val="22"/>
              </w:rPr>
            </w:pPr>
          </w:p>
        </w:tc>
      </w:tr>
    </w:tbl>
    <w:p w:rsidR="001C79AC" w:rsidRPr="00ED3706" w:rsidRDefault="001C79AC" w:rsidP="00E9384E">
      <w:pPr>
        <w:pStyle w:val="Corpodeltesto"/>
        <w:spacing w:after="0"/>
        <w:rPr>
          <w:rFonts w:eastAsia="Arial"/>
        </w:rPr>
      </w:pPr>
    </w:p>
    <w:p w:rsidR="00281F9A" w:rsidRPr="00B417CC" w:rsidRDefault="00281F9A" w:rsidP="00E9384E">
      <w:pPr>
        <w:pStyle w:val="Corpodeltesto"/>
        <w:suppressAutoHyphens w:val="0"/>
        <w:spacing w:after="0" w:line="360" w:lineRule="auto"/>
        <w:jc w:val="center"/>
        <w:rPr>
          <w:rFonts w:eastAsia="Arial"/>
          <w:b/>
          <w:bCs/>
          <w:sz w:val="24"/>
          <w:szCs w:val="32"/>
        </w:rPr>
      </w:pPr>
      <w:r w:rsidRPr="00B417CC">
        <w:rPr>
          <w:rFonts w:eastAsia="Arial"/>
          <w:b/>
          <w:bCs/>
          <w:sz w:val="24"/>
          <w:szCs w:val="32"/>
        </w:rPr>
        <w:t>OBIETTIVI CONSEGUITI</w:t>
      </w:r>
    </w:p>
    <w:p w:rsidR="00281F9A" w:rsidRPr="00DC3195" w:rsidRDefault="00281F9A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32"/>
        </w:rPr>
      </w:pPr>
      <w:r w:rsidRPr="00DC3195">
        <w:rPr>
          <w:rFonts w:eastAsia="Arial"/>
          <w:bCs/>
          <w:sz w:val="22"/>
          <w:szCs w:val="32"/>
        </w:rPr>
        <w:t>Gli obiettivi educativi generali sono stati:</w:t>
      </w:r>
    </w:p>
    <w:p w:rsidR="00ED3706" w:rsidRPr="00DC3195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ED3706" w:rsidRPr="00DC3195">
        <w:rPr>
          <w:rFonts w:eastAsia="Arial"/>
          <w:bCs/>
          <w:sz w:val="22"/>
          <w:szCs w:val="32"/>
        </w:rPr>
        <w:t xml:space="preserve"> pienamente acquisiti</w:t>
      </w:r>
    </w:p>
    <w:p w:rsidR="00ED3706" w:rsidRPr="00DC3195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acquisiti   </w:t>
      </w:r>
    </w:p>
    <w:p w:rsidR="00ED3706" w:rsidRPr="00DC3195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suffic</w:t>
      </w:r>
      <w:r w:rsidR="00ED3706" w:rsidRPr="00DC3195">
        <w:rPr>
          <w:rFonts w:eastAsia="Arial"/>
          <w:bCs/>
          <w:sz w:val="22"/>
          <w:szCs w:val="32"/>
        </w:rPr>
        <w:t>ientemente acquisiti</w:t>
      </w:r>
    </w:p>
    <w:p w:rsidR="00281F9A" w:rsidRPr="00DC3195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non ancora acquisiti</w:t>
      </w:r>
    </w:p>
    <w:p w:rsidR="00281F9A" w:rsidRPr="00DC3195" w:rsidRDefault="00281F9A" w:rsidP="00E9384E">
      <w:pPr>
        <w:pStyle w:val="Corpodeltesto"/>
        <w:spacing w:after="0" w:line="360" w:lineRule="auto"/>
        <w:ind w:left="60" w:right="278"/>
        <w:rPr>
          <w:rFonts w:eastAsia="Arial"/>
          <w:bCs/>
          <w:sz w:val="22"/>
          <w:szCs w:val="32"/>
        </w:rPr>
      </w:pPr>
      <w:r w:rsidRPr="00DC3195">
        <w:rPr>
          <w:rFonts w:eastAsia="Arial"/>
          <w:bCs/>
          <w:sz w:val="22"/>
          <w:szCs w:val="32"/>
        </w:rPr>
        <w:t>Gli obi</w:t>
      </w:r>
      <w:r w:rsidR="00CE5380" w:rsidRPr="00DC3195">
        <w:rPr>
          <w:rFonts w:eastAsia="Arial"/>
          <w:bCs/>
          <w:sz w:val="22"/>
          <w:szCs w:val="32"/>
        </w:rPr>
        <w:t>ettivi generali delle discipline</w:t>
      </w:r>
      <w:r w:rsidRPr="00DC3195">
        <w:rPr>
          <w:rFonts w:eastAsia="Arial"/>
          <w:bCs/>
          <w:sz w:val="22"/>
          <w:szCs w:val="32"/>
        </w:rPr>
        <w:t xml:space="preserve"> sono stati perseguiti giungendo a risultati complessivamente:</w:t>
      </w:r>
    </w:p>
    <w:p w:rsidR="00ED3706" w:rsidRPr="00DC3195" w:rsidRDefault="001908AF" w:rsidP="00E9384E">
      <w:pPr>
        <w:pStyle w:val="Corpodeltesto"/>
        <w:spacing w:after="0" w:line="360" w:lineRule="auto"/>
        <w:ind w:left="60" w:right="278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molto positivi   </w:t>
      </w:r>
    </w:p>
    <w:p w:rsidR="00ED3706" w:rsidRPr="00DC3195" w:rsidRDefault="001908AF" w:rsidP="00E9384E">
      <w:pPr>
        <w:pStyle w:val="Corpodeltesto"/>
        <w:spacing w:after="0" w:line="360" w:lineRule="auto"/>
        <w:ind w:left="60" w:right="278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positivi   </w:t>
      </w:r>
    </w:p>
    <w:p w:rsidR="00281F9A" w:rsidRPr="00DC3195" w:rsidRDefault="001908AF" w:rsidP="00E9384E">
      <w:pPr>
        <w:pStyle w:val="Corpodeltesto"/>
        <w:spacing w:after="0" w:line="360" w:lineRule="auto"/>
        <w:ind w:left="60" w:right="278"/>
        <w:rPr>
          <w:rFonts w:eastAsia="Arial"/>
          <w:bCs/>
          <w:sz w:val="22"/>
          <w:szCs w:val="32"/>
        </w:rPr>
      </w:pPr>
      <w:r w:rsidRPr="00DC3195">
        <w:rPr>
          <w:sz w:val="24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DC3195">
        <w:rPr>
          <w:sz w:val="24"/>
          <w:szCs w:val="22"/>
        </w:rPr>
        <w:instrText xml:space="preserve"> FORMCHECKBOX </w:instrText>
      </w:r>
      <w:r>
        <w:rPr>
          <w:sz w:val="24"/>
          <w:szCs w:val="22"/>
        </w:rPr>
      </w:r>
      <w:r>
        <w:rPr>
          <w:sz w:val="24"/>
          <w:szCs w:val="22"/>
        </w:rPr>
        <w:fldChar w:fldCharType="separate"/>
      </w:r>
      <w:r w:rsidRPr="00DC3195">
        <w:rPr>
          <w:sz w:val="24"/>
          <w:szCs w:val="22"/>
        </w:rPr>
        <w:fldChar w:fldCharType="end"/>
      </w:r>
      <w:r w:rsidR="00281F9A" w:rsidRPr="00DC3195">
        <w:rPr>
          <w:rFonts w:eastAsia="Arial"/>
          <w:bCs/>
          <w:sz w:val="22"/>
          <w:szCs w:val="32"/>
        </w:rPr>
        <w:t xml:space="preserve"> abbastanza positivi</w:t>
      </w:r>
    </w:p>
    <w:p w:rsidR="00ED3706" w:rsidRPr="00ED3706" w:rsidRDefault="00ED3706" w:rsidP="00E9384E">
      <w:pPr>
        <w:pStyle w:val="Corpodeltesto"/>
        <w:spacing w:after="0" w:line="360" w:lineRule="auto"/>
        <w:ind w:left="60" w:right="278"/>
        <w:rPr>
          <w:rFonts w:eastAsia="Arial"/>
          <w:bCs/>
          <w:szCs w:val="32"/>
        </w:rPr>
      </w:pPr>
    </w:p>
    <w:tbl>
      <w:tblPr>
        <w:tblW w:w="992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812"/>
        <w:gridCol w:w="24"/>
        <w:gridCol w:w="4683"/>
        <w:gridCol w:w="2404"/>
      </w:tblGrid>
      <w:tr w:rsidR="00B24FF2" w:rsidRPr="00B417CC" w:rsidTr="00ED3706">
        <w:trPr>
          <w:trHeight w:val="414"/>
        </w:trPr>
        <w:tc>
          <w:tcPr>
            <w:tcW w:w="9923" w:type="dxa"/>
            <w:gridSpan w:val="4"/>
          </w:tcPr>
          <w:p w:rsidR="00B24FF2" w:rsidRPr="00B417CC" w:rsidRDefault="00DB569E" w:rsidP="00E9384E">
            <w:pPr>
              <w:pStyle w:val="Titolo1"/>
              <w:keepNext w:val="0"/>
              <w:spacing w:before="0" w:after="0"/>
              <w:jc w:val="center"/>
              <w:rPr>
                <w:rFonts w:ascii="Times New Roman" w:eastAsia="Arial" w:hAnsi="Times New Roman" w:cs="Times New Roman"/>
                <w:sz w:val="24"/>
                <w:szCs w:val="22"/>
              </w:rPr>
            </w:pPr>
            <w:r w:rsidRPr="00B417CC">
              <w:rPr>
                <w:rFonts w:ascii="Times New Roman" w:eastAsia="Arial" w:hAnsi="Times New Roman" w:cs="Times New Roman"/>
                <w:sz w:val="24"/>
                <w:szCs w:val="22"/>
              </w:rPr>
              <w:t>LIVELLO DELLA CLASSE</w:t>
            </w:r>
          </w:p>
        </w:tc>
      </w:tr>
      <w:tr w:rsidR="00B24FF2" w:rsidRPr="00DB569E" w:rsidTr="00ED3706">
        <w:tc>
          <w:tcPr>
            <w:tcW w:w="9923" w:type="dxa"/>
            <w:gridSpan w:val="4"/>
          </w:tcPr>
          <w:p w:rsidR="00B24FF2" w:rsidRPr="00DB569E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B24FF2" w:rsidRPr="00DB569E">
              <w:rPr>
                <w:rFonts w:eastAsia="Arial"/>
                <w:bCs/>
                <w:sz w:val="22"/>
                <w:szCs w:val="22"/>
              </w:rPr>
              <w:t xml:space="preserve"> medio-alto </w:t>
            </w:r>
            <w:r w:rsidR="00ED3706" w:rsidRPr="00DB569E">
              <w:rPr>
                <w:rFonts w:eastAsia="Arial"/>
                <w:bCs/>
                <w:sz w:val="22"/>
                <w:szCs w:val="22"/>
              </w:rPr>
              <w:t xml:space="preserve">                        </w:t>
            </w: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B24FF2" w:rsidRPr="00DB569E">
              <w:rPr>
                <w:rFonts w:eastAsia="Arial"/>
                <w:bCs/>
                <w:sz w:val="22"/>
                <w:szCs w:val="22"/>
              </w:rPr>
              <w:t xml:space="preserve"> medio       </w:t>
            </w:r>
            <w:r w:rsidR="00ED3706" w:rsidRPr="00DB569E">
              <w:rPr>
                <w:rFonts w:eastAsia="Arial"/>
                <w:bCs/>
                <w:sz w:val="22"/>
                <w:szCs w:val="22"/>
              </w:rPr>
              <w:t xml:space="preserve">     </w:t>
            </w:r>
            <w:r w:rsidR="00B24FF2" w:rsidRPr="00DB569E">
              <w:rPr>
                <w:rFonts w:eastAsia="Arial"/>
                <w:bCs/>
                <w:sz w:val="22"/>
                <w:szCs w:val="22"/>
              </w:rPr>
              <w:t xml:space="preserve">               </w:t>
            </w: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B24FF2" w:rsidRPr="00DB569E">
              <w:rPr>
                <w:rFonts w:eastAsia="Arial"/>
                <w:bCs/>
                <w:sz w:val="22"/>
                <w:szCs w:val="22"/>
              </w:rPr>
              <w:t xml:space="preserve"> medio-basso                                    </w:t>
            </w: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B24FF2" w:rsidRPr="00DB569E">
              <w:rPr>
                <w:rFonts w:eastAsia="Arial"/>
                <w:bCs/>
                <w:sz w:val="22"/>
                <w:szCs w:val="22"/>
              </w:rPr>
              <w:t xml:space="preserve"> basso</w:t>
            </w:r>
          </w:p>
        </w:tc>
      </w:tr>
      <w:tr w:rsidR="00CC0688" w:rsidRPr="00DB569E" w:rsidTr="00ED3706">
        <w:tc>
          <w:tcPr>
            <w:tcW w:w="2836" w:type="dxa"/>
            <w:gridSpan w:val="2"/>
          </w:tcPr>
          <w:p w:rsidR="00CC0688" w:rsidRPr="00DB569E" w:rsidRDefault="00CC0688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Individuato  sulla base di:</w:t>
            </w:r>
          </w:p>
        </w:tc>
        <w:tc>
          <w:tcPr>
            <w:tcW w:w="7087" w:type="dxa"/>
            <w:gridSpan w:val="2"/>
          </w:tcPr>
          <w:p w:rsidR="00CC0688" w:rsidRPr="00DB569E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CC0688" w:rsidRPr="00DB569E">
              <w:rPr>
                <w:rFonts w:eastAsia="Arial"/>
                <w:bCs/>
                <w:sz w:val="22"/>
                <w:szCs w:val="22"/>
              </w:rPr>
              <w:t xml:space="preserve"> prove oggettive e non</w:t>
            </w:r>
          </w:p>
          <w:p w:rsidR="00CC0688" w:rsidRPr="00DB569E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CC0688" w:rsidRPr="00DB569E">
              <w:rPr>
                <w:rFonts w:eastAsia="Arial"/>
                <w:bCs/>
                <w:sz w:val="22"/>
                <w:szCs w:val="22"/>
              </w:rPr>
              <w:t xml:space="preserve"> griglie di osservazione appositamente predisposte dai docenti</w:t>
            </w:r>
          </w:p>
          <w:p w:rsidR="00CC0688" w:rsidRPr="00DB569E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ED3706" w:rsidRPr="00DB569E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DB569E">
              <w:rPr>
                <w:sz w:val="22"/>
                <w:szCs w:val="22"/>
              </w:rPr>
              <w:fldChar w:fldCharType="end"/>
            </w:r>
            <w:r w:rsidR="00CC0688" w:rsidRPr="00DB569E">
              <w:rPr>
                <w:rFonts w:eastAsia="Arial"/>
                <w:bCs/>
                <w:sz w:val="22"/>
                <w:szCs w:val="22"/>
              </w:rPr>
              <w:t>percorso seguito durante l’anno</w:t>
            </w:r>
          </w:p>
        </w:tc>
      </w:tr>
      <w:tr w:rsidR="00671C38" w:rsidRPr="00DB569E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671C38" w:rsidRPr="00DB569E" w:rsidRDefault="00671C38" w:rsidP="00E9384E">
            <w:pPr>
              <w:pStyle w:val="Paragrafoelenco"/>
              <w:widowControl w:val="0"/>
              <w:spacing w:after="0"/>
              <w:ind w:left="0"/>
              <w:jc w:val="center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t>FASCE DI LIVELLO</w:t>
            </w:r>
          </w:p>
        </w:tc>
        <w:tc>
          <w:tcPr>
            <w:tcW w:w="4707" w:type="dxa"/>
            <w:gridSpan w:val="2"/>
            <w:vAlign w:val="center"/>
          </w:tcPr>
          <w:p w:rsidR="00671C38" w:rsidRPr="00DB569E" w:rsidRDefault="00671C38" w:rsidP="00E9384E">
            <w:pPr>
              <w:snapToGrid w:val="0"/>
              <w:jc w:val="center"/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ALUNNI</w:t>
            </w:r>
          </w:p>
        </w:tc>
        <w:tc>
          <w:tcPr>
            <w:tcW w:w="2404" w:type="dxa"/>
            <w:vAlign w:val="center"/>
          </w:tcPr>
          <w:p w:rsidR="00671C38" w:rsidRPr="00DB569E" w:rsidRDefault="00671C38" w:rsidP="00E9384E">
            <w:pPr>
              <w:snapToGrid w:val="0"/>
              <w:jc w:val="center"/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INTERVENTI</w:t>
            </w:r>
          </w:p>
        </w:tc>
      </w:tr>
      <w:tr w:rsidR="00671C38" w:rsidRPr="00DB569E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671C38" w:rsidRPr="00DB569E" w:rsidRDefault="00671C38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PRIMA FASCIA: </w:t>
            </w:r>
            <w:r w:rsidR="00AA66E1" w:rsidRPr="00DB569E">
              <w:rPr>
                <w:rFonts w:ascii="Times New Roman" w:eastAsia="Arial" w:hAnsi="Times New Roman"/>
                <w:bCs/>
                <w:lang w:eastAsia="ar-SA"/>
              </w:rPr>
              <w:t>A (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>9/10</w:t>
            </w:r>
            <w:r w:rsidR="00AA66E1" w:rsidRPr="00DB569E">
              <w:rPr>
                <w:rFonts w:ascii="Times New Roman" w:eastAsia="Arial" w:hAnsi="Times New Roman"/>
                <w:bCs/>
                <w:lang w:eastAsia="ar-SA"/>
              </w:rPr>
              <w:t>)</w:t>
            </w: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 valida preparazione di base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 xml:space="preserve"> </w:t>
            </w:r>
          </w:p>
        </w:tc>
        <w:tc>
          <w:tcPr>
            <w:tcW w:w="4707" w:type="dxa"/>
            <w:gridSpan w:val="2"/>
          </w:tcPr>
          <w:p w:rsidR="00671C38" w:rsidRPr="00DB569E" w:rsidRDefault="00671C38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</w:p>
        </w:tc>
        <w:tc>
          <w:tcPr>
            <w:tcW w:w="2404" w:type="dxa"/>
            <w:vAlign w:val="center"/>
          </w:tcPr>
          <w:p w:rsidR="00671C38" w:rsidRPr="00DB569E" w:rsidRDefault="00671C38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potenziamento</w:t>
            </w:r>
          </w:p>
        </w:tc>
      </w:tr>
      <w:tr w:rsidR="00671C38" w:rsidRPr="00DB569E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671C38" w:rsidRPr="00DB569E" w:rsidRDefault="00671C38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SECONDA FASCIA: </w:t>
            </w:r>
            <w:r w:rsidR="00AA66E1" w:rsidRPr="00DB569E">
              <w:rPr>
                <w:rFonts w:ascii="Times New Roman" w:eastAsia="Arial" w:hAnsi="Times New Roman"/>
                <w:bCs/>
                <w:lang w:eastAsia="ar-SA"/>
              </w:rPr>
              <w:t>B</w:t>
            </w: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  </w:t>
            </w:r>
            <w:r w:rsidR="00AA66E1" w:rsidRPr="00DB569E">
              <w:rPr>
                <w:rFonts w:ascii="Times New Roman" w:eastAsia="Arial" w:hAnsi="Times New Roman"/>
                <w:bCs/>
                <w:lang w:eastAsia="ar-SA"/>
              </w:rPr>
              <w:t>(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>8</w:t>
            </w:r>
            <w:r w:rsidR="00AA66E1" w:rsidRPr="00DB569E">
              <w:rPr>
                <w:rFonts w:ascii="Times New Roman" w:eastAsia="Arial" w:hAnsi="Times New Roman"/>
                <w:bCs/>
                <w:lang w:eastAsia="ar-SA"/>
              </w:rPr>
              <w:t>)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 xml:space="preserve"> </w:t>
            </w:r>
            <w:r w:rsidRPr="00DB569E">
              <w:rPr>
                <w:rFonts w:ascii="Times New Roman" w:eastAsia="Arial" w:hAnsi="Times New Roman"/>
                <w:bCs/>
                <w:lang w:eastAsia="ar-SA"/>
              </w:rPr>
              <w:t>buona preparazione di base</w:t>
            </w:r>
          </w:p>
        </w:tc>
        <w:tc>
          <w:tcPr>
            <w:tcW w:w="4707" w:type="dxa"/>
            <w:gridSpan w:val="2"/>
          </w:tcPr>
          <w:p w:rsidR="00671C38" w:rsidRPr="00DB569E" w:rsidRDefault="00671C38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</w:p>
        </w:tc>
        <w:tc>
          <w:tcPr>
            <w:tcW w:w="2404" w:type="dxa"/>
            <w:vAlign w:val="center"/>
          </w:tcPr>
          <w:p w:rsidR="00671C38" w:rsidRPr="00DB569E" w:rsidRDefault="00671C38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potenziamento</w:t>
            </w:r>
          </w:p>
        </w:tc>
      </w:tr>
      <w:tr w:rsidR="00AA66E1" w:rsidRPr="00DB569E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AA66E1" w:rsidRPr="00DB569E" w:rsidRDefault="00AA66E1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TERZA </w:t>
            </w:r>
            <w:r w:rsidR="001A3D2E" w:rsidRPr="00DB569E">
              <w:rPr>
                <w:rFonts w:ascii="Times New Roman" w:eastAsia="Arial" w:hAnsi="Times New Roman"/>
                <w:bCs/>
                <w:lang w:eastAsia="ar-SA"/>
              </w:rPr>
              <w:t>FASCIA: C</w:t>
            </w:r>
            <w:r w:rsidRPr="00DB569E">
              <w:rPr>
                <w:rFonts w:ascii="Times New Roman" w:eastAsia="Arial" w:hAnsi="Times New Roman"/>
                <w:bCs/>
                <w:lang w:eastAsia="ar-SA"/>
              </w:rPr>
              <w:t xml:space="preserve"> (7)</w:t>
            </w:r>
          </w:p>
          <w:p w:rsidR="00AA66E1" w:rsidRPr="00DB569E" w:rsidRDefault="00AA66E1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lastRenderedPageBreak/>
              <w:t>Preparazione di base più che sufficiente</w:t>
            </w:r>
            <w:r w:rsidR="0072555A">
              <w:rPr>
                <w:rFonts w:ascii="Times New Roman" w:eastAsia="Arial" w:hAnsi="Times New Roman"/>
                <w:bCs/>
                <w:lang w:eastAsia="ar-SA"/>
              </w:rPr>
              <w:t xml:space="preserve"> buona</w:t>
            </w:r>
          </w:p>
        </w:tc>
        <w:tc>
          <w:tcPr>
            <w:tcW w:w="4707" w:type="dxa"/>
            <w:gridSpan w:val="2"/>
          </w:tcPr>
          <w:p w:rsidR="00AA66E1" w:rsidRPr="00DB569E" w:rsidRDefault="00AA66E1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</w:p>
        </w:tc>
        <w:tc>
          <w:tcPr>
            <w:tcW w:w="2404" w:type="dxa"/>
            <w:vAlign w:val="center"/>
          </w:tcPr>
          <w:p w:rsidR="00AA66E1" w:rsidRPr="00DB569E" w:rsidRDefault="00AA66E1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DB569E">
              <w:rPr>
                <w:rFonts w:eastAsia="Arial"/>
                <w:bCs/>
                <w:sz w:val="22"/>
                <w:szCs w:val="22"/>
              </w:rPr>
              <w:t>consolidamento</w:t>
            </w:r>
          </w:p>
        </w:tc>
      </w:tr>
      <w:tr w:rsidR="00671C38" w:rsidRPr="00DB569E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671C38" w:rsidRPr="00DB569E" w:rsidRDefault="00AA66E1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lang w:eastAsia="ar-SA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lastRenderedPageBreak/>
              <w:t xml:space="preserve">QUARTA FASCIA: D ( 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>6</w:t>
            </w:r>
            <w:r w:rsidRPr="00DB569E">
              <w:rPr>
                <w:rFonts w:ascii="Times New Roman" w:eastAsia="Arial" w:hAnsi="Times New Roman"/>
                <w:bCs/>
                <w:lang w:eastAsia="ar-SA"/>
              </w:rPr>
              <w:t>)</w:t>
            </w:r>
            <w:r w:rsidR="00281F9A" w:rsidRPr="00DB569E">
              <w:rPr>
                <w:rFonts w:ascii="Times New Roman" w:eastAsia="Arial" w:hAnsi="Times New Roman"/>
                <w:bCs/>
                <w:lang w:eastAsia="ar-SA"/>
              </w:rPr>
              <w:t xml:space="preserve"> </w:t>
            </w:r>
            <w:r w:rsidR="00671C38" w:rsidRPr="00DB569E">
              <w:rPr>
                <w:rFonts w:ascii="Times New Roman" w:eastAsia="Arial" w:hAnsi="Times New Roman"/>
                <w:bCs/>
                <w:lang w:eastAsia="ar-SA"/>
              </w:rPr>
              <w:t>accettabile preparazione di base</w:t>
            </w:r>
          </w:p>
        </w:tc>
        <w:tc>
          <w:tcPr>
            <w:tcW w:w="4707" w:type="dxa"/>
            <w:gridSpan w:val="2"/>
          </w:tcPr>
          <w:p w:rsidR="00671C38" w:rsidRPr="00DB569E" w:rsidRDefault="00671C38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</w:p>
        </w:tc>
        <w:tc>
          <w:tcPr>
            <w:tcW w:w="2404" w:type="dxa"/>
            <w:vAlign w:val="center"/>
          </w:tcPr>
          <w:p w:rsidR="00671C38" w:rsidRPr="00DB569E" w:rsidRDefault="00DC3195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  <w:r>
              <w:rPr>
                <w:rFonts w:eastAsia="Arial"/>
                <w:bCs/>
                <w:sz w:val="22"/>
                <w:szCs w:val="22"/>
              </w:rPr>
              <w:t>c</w:t>
            </w:r>
            <w:r w:rsidR="00671C38" w:rsidRPr="00DB569E">
              <w:rPr>
                <w:rFonts w:eastAsia="Arial"/>
                <w:bCs/>
                <w:sz w:val="22"/>
                <w:szCs w:val="22"/>
              </w:rPr>
              <w:t>onsolidamento</w:t>
            </w:r>
          </w:p>
        </w:tc>
      </w:tr>
      <w:tr w:rsidR="00671C38" w:rsidRPr="0072555A" w:rsidTr="00DF560E">
        <w:tblPrEx>
          <w:tblCellMar>
            <w:left w:w="108" w:type="dxa"/>
            <w:right w:w="108" w:type="dxa"/>
          </w:tblCellMar>
          <w:tblLook w:val="04A0"/>
        </w:tblPrEx>
        <w:tc>
          <w:tcPr>
            <w:tcW w:w="2812" w:type="dxa"/>
          </w:tcPr>
          <w:p w:rsidR="00671C38" w:rsidRPr="0072555A" w:rsidRDefault="00AA66E1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</w:pPr>
            <w:r w:rsidRPr="0072555A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QUINTA FASCIA: E (4-</w:t>
            </w:r>
            <w:r w:rsidR="00281F9A" w:rsidRPr="0072555A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5</w:t>
            </w:r>
            <w:r w:rsidRPr="0072555A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)</w:t>
            </w:r>
            <w:r w:rsidR="00281F9A" w:rsidRPr="0072555A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="00671C38" w:rsidRPr="0072555A">
              <w:rPr>
                <w:rFonts w:ascii="Times New Roman" w:eastAsia="Arial" w:hAnsi="Times New Roman"/>
                <w:bCs/>
                <w:sz w:val="24"/>
                <w:szCs w:val="24"/>
                <w:lang w:eastAsia="ar-SA"/>
              </w:rPr>
              <w:t>modesta preparazione di base</w:t>
            </w:r>
          </w:p>
        </w:tc>
        <w:tc>
          <w:tcPr>
            <w:tcW w:w="4707" w:type="dxa"/>
            <w:gridSpan w:val="2"/>
          </w:tcPr>
          <w:p w:rsidR="00671C38" w:rsidRPr="0072555A" w:rsidRDefault="00671C38" w:rsidP="00E9384E">
            <w:pPr>
              <w:snapToGrid w:val="0"/>
              <w:rPr>
                <w:rFonts w:eastAsia="Arial"/>
                <w:bCs/>
                <w:sz w:val="24"/>
                <w:szCs w:val="24"/>
              </w:rPr>
            </w:pPr>
            <w:r w:rsidRPr="0072555A">
              <w:rPr>
                <w:rFonts w:eastAsia="Arial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04" w:type="dxa"/>
            <w:vAlign w:val="center"/>
          </w:tcPr>
          <w:p w:rsidR="00671C38" w:rsidRPr="0072555A" w:rsidRDefault="00671C38" w:rsidP="00E9384E">
            <w:pPr>
              <w:snapToGrid w:val="0"/>
              <w:rPr>
                <w:rFonts w:eastAsia="Arial"/>
                <w:bCs/>
                <w:sz w:val="24"/>
                <w:szCs w:val="24"/>
              </w:rPr>
            </w:pPr>
            <w:r w:rsidRPr="0072555A">
              <w:rPr>
                <w:rFonts w:eastAsia="Arial"/>
                <w:bCs/>
                <w:sz w:val="24"/>
                <w:szCs w:val="24"/>
              </w:rPr>
              <w:t>recupero</w:t>
            </w:r>
          </w:p>
        </w:tc>
      </w:tr>
      <w:tr w:rsidR="00671C38" w:rsidRPr="00DB569E" w:rsidTr="001C4AA8">
        <w:tblPrEx>
          <w:tblCellMar>
            <w:left w:w="108" w:type="dxa"/>
            <w:right w:w="108" w:type="dxa"/>
          </w:tblCellMar>
          <w:tblLook w:val="04A0"/>
        </w:tblPrEx>
        <w:trPr>
          <w:trHeight w:val="444"/>
        </w:trPr>
        <w:tc>
          <w:tcPr>
            <w:tcW w:w="2812" w:type="dxa"/>
          </w:tcPr>
          <w:p w:rsidR="00671C38" w:rsidRPr="00DB569E" w:rsidRDefault="00671C38" w:rsidP="00E9384E">
            <w:pPr>
              <w:pStyle w:val="Paragrafoelenco"/>
              <w:widowControl w:val="0"/>
              <w:spacing w:after="0"/>
              <w:ind w:left="0"/>
              <w:rPr>
                <w:rFonts w:ascii="Times New Roman" w:eastAsia="Arial" w:hAnsi="Times New Roman"/>
              </w:rPr>
            </w:pPr>
            <w:r w:rsidRPr="00DB569E">
              <w:rPr>
                <w:rFonts w:ascii="Times New Roman" w:eastAsia="Arial" w:hAnsi="Times New Roman"/>
                <w:bCs/>
                <w:lang w:eastAsia="ar-SA"/>
              </w:rPr>
              <w:t>Casi particolari</w:t>
            </w:r>
          </w:p>
        </w:tc>
        <w:tc>
          <w:tcPr>
            <w:tcW w:w="7111" w:type="dxa"/>
            <w:gridSpan w:val="3"/>
          </w:tcPr>
          <w:p w:rsidR="00DF560E" w:rsidRPr="00DB569E" w:rsidRDefault="00DF560E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</w:p>
        </w:tc>
      </w:tr>
    </w:tbl>
    <w:p w:rsidR="00D74985" w:rsidRPr="00ED3706" w:rsidRDefault="00D74985" w:rsidP="00E9384E">
      <w:pPr>
        <w:pStyle w:val="Corpodeltesto"/>
        <w:suppressAutoHyphens w:val="0"/>
        <w:spacing w:after="0"/>
        <w:ind w:left="60"/>
        <w:rPr>
          <w:rFonts w:eastAsia="Arial"/>
          <w:b/>
          <w:bCs/>
          <w:szCs w:val="32"/>
        </w:rPr>
      </w:pPr>
    </w:p>
    <w:p w:rsidR="000F6E5B" w:rsidRPr="000F6E5B" w:rsidRDefault="000F6E5B" w:rsidP="000F6E5B">
      <w:pPr>
        <w:suppressAutoHyphens w:val="0"/>
        <w:jc w:val="center"/>
        <w:rPr>
          <w:b/>
          <w:sz w:val="24"/>
          <w:szCs w:val="24"/>
          <w:lang w:eastAsia="it-IT"/>
        </w:rPr>
      </w:pPr>
      <w:r w:rsidRPr="000F6E5B">
        <w:rPr>
          <w:b/>
          <w:sz w:val="24"/>
          <w:szCs w:val="24"/>
          <w:lang w:eastAsia="it-IT"/>
        </w:rPr>
        <w:t xml:space="preserve">IN ORDINE AI RISULTATI CONSEGUITI DAGLI ALUNNI NELLA </w:t>
      </w:r>
    </w:p>
    <w:p w:rsidR="00665D3E" w:rsidRPr="00665D3E" w:rsidRDefault="000F6E5B" w:rsidP="000F6E5B">
      <w:pPr>
        <w:suppressAutoHyphens w:val="0"/>
        <w:jc w:val="center"/>
        <w:rPr>
          <w:b/>
          <w:sz w:val="24"/>
          <w:szCs w:val="24"/>
          <w:lang w:eastAsia="it-IT"/>
        </w:rPr>
      </w:pPr>
      <w:r w:rsidRPr="000F6E5B">
        <w:rPr>
          <w:b/>
          <w:sz w:val="24"/>
          <w:szCs w:val="24"/>
          <w:u w:val="single"/>
          <w:lang w:eastAsia="it-IT"/>
        </w:rPr>
        <w:t>DIDATTICA IN PRESENZA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>sul piano relazionale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dimostrato un comportamento corretto e collaborativo;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quasi tutta la classe ha dimostrato un comportamento corretto e collaborativo;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dimostrato un comportamento vivace ma collaborativo;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quasi tutta la classe ha dimostrato un comportamento non corretto;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>sul piano cognitivo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pienamente raggiunto gli obiettivi programmati;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maggior parte degli alunni ha raggiunto gli obiettivi programmati mentre altri, pur avendoli raggiunti solo parzialmente, hanno registrato miglioramenti significativi rispetto alla situazione di partenza;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solo alcuni alunni hanno raggiunto gli obiettivi programmati;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>sul piano metacognitivo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raggiunto un metodo di lavoro produttivo e sa organizzarsi autonomamente;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 la classe ha dimostrato di sapersi organizzare lavorando con metodo;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deve acquisire un metodo di lavoro efficace;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denota miglioramenti nel metodo di lavoro, </w:t>
      </w:r>
      <w:r w:rsidR="000F6E5B" w:rsidRPr="00665D3E">
        <w:rPr>
          <w:sz w:val="24"/>
          <w:szCs w:val="24"/>
          <w:lang w:eastAsia="it-IT"/>
        </w:rPr>
        <w:t>ma l’organizzazione</w:t>
      </w:r>
      <w:r w:rsidR="00665D3E" w:rsidRPr="00665D3E">
        <w:rPr>
          <w:sz w:val="24"/>
          <w:szCs w:val="24"/>
          <w:lang w:eastAsia="it-IT"/>
        </w:rPr>
        <w:t xml:space="preserve"> è ancora dispersiva;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>sul piano della maturazione e dell’apprendimento si evidenzia che il processo è: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ottimo in relazione all’età;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in via di sviluppo;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in graduale miglioramento;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ancora in fase evolutiva e presenta qualche difficoltà;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caratterizzato da cambiamenti poco significativi.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0F6E5B" w:rsidRPr="000F6E5B" w:rsidRDefault="000F6E5B" w:rsidP="000F6E5B">
      <w:pPr>
        <w:suppressAutoHyphens w:val="0"/>
        <w:jc w:val="center"/>
        <w:rPr>
          <w:b/>
          <w:sz w:val="24"/>
          <w:szCs w:val="24"/>
          <w:lang w:eastAsia="it-IT"/>
        </w:rPr>
      </w:pPr>
      <w:r w:rsidRPr="000F6E5B">
        <w:rPr>
          <w:b/>
          <w:sz w:val="24"/>
          <w:szCs w:val="24"/>
          <w:lang w:eastAsia="it-IT"/>
        </w:rPr>
        <w:t xml:space="preserve">IN ORDINE AI RISULTATI CONSEGUITI DAGLI ALUNNI NELLA </w:t>
      </w:r>
    </w:p>
    <w:p w:rsidR="00665D3E" w:rsidRPr="00665D3E" w:rsidRDefault="000F6E5B" w:rsidP="000F6E5B">
      <w:pPr>
        <w:suppressAutoHyphens w:val="0"/>
        <w:jc w:val="center"/>
        <w:rPr>
          <w:b/>
          <w:sz w:val="24"/>
          <w:szCs w:val="24"/>
          <w:lang w:eastAsia="it-IT"/>
        </w:rPr>
      </w:pPr>
      <w:r w:rsidRPr="000F6E5B">
        <w:rPr>
          <w:b/>
          <w:sz w:val="24"/>
          <w:szCs w:val="24"/>
          <w:u w:val="single"/>
          <w:lang w:eastAsia="it-IT"/>
        </w:rPr>
        <w:t>DIDATTICA DIGITALE INTEGRATA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 xml:space="preserve">sul piano </w:t>
      </w:r>
      <w:r w:rsidR="00087393" w:rsidRPr="000F6E5B">
        <w:rPr>
          <w:b/>
          <w:sz w:val="24"/>
          <w:lang w:eastAsia="en-US"/>
        </w:rPr>
        <w:t>della partecipazione</w:t>
      </w:r>
      <w:r w:rsidRPr="00665D3E">
        <w:rPr>
          <w:b/>
          <w:sz w:val="24"/>
          <w:lang w:eastAsia="en-US"/>
        </w:rPr>
        <w:t xml:space="preserve">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partecipato in modo attivo e proficuo alle attività proposte dai docenti;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quasi tutta la classe ha partecipato in modo attivo e proficuo alle attività proposte dai docenti;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non sempre ha partecipato alle attività proposte dai docenti; 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>sul piano cognitivo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confermato il raggiungimento degli obiettivi programmati nella didattica in </w:t>
      </w:r>
      <w:r w:rsidR="00665D3E" w:rsidRPr="00665D3E">
        <w:rPr>
          <w:sz w:val="24"/>
          <w:szCs w:val="24"/>
          <w:lang w:eastAsia="it-IT"/>
        </w:rPr>
        <w:lastRenderedPageBreak/>
        <w:t>presenza;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maggior parte degli alunni ha confermato il raggiungimento degli obiettivi programmati nella didattica in presenza;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solo alcuni alunni hanno confermato il raggiungimento degli obiettivi programmati nella didattica in presenza;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6677B">
      <w:pPr>
        <w:numPr>
          <w:ilvl w:val="0"/>
          <w:numId w:val="30"/>
        </w:numPr>
        <w:suppressAutoHyphens w:val="0"/>
        <w:contextualSpacing/>
        <w:jc w:val="both"/>
        <w:rPr>
          <w:sz w:val="24"/>
          <w:szCs w:val="24"/>
          <w:lang w:eastAsia="it-IT"/>
        </w:rPr>
      </w:pPr>
      <w:r w:rsidRPr="00665D3E">
        <w:rPr>
          <w:b/>
          <w:sz w:val="24"/>
          <w:lang w:eastAsia="en-US"/>
        </w:rPr>
        <w:t xml:space="preserve">sul piano della </w:t>
      </w:r>
      <w:r w:rsidR="00087393" w:rsidRPr="000F6E5B">
        <w:rPr>
          <w:b/>
          <w:sz w:val="24"/>
          <w:lang w:eastAsia="en-US"/>
        </w:rPr>
        <w:t>metodologia</w:t>
      </w:r>
      <w:r w:rsidRPr="00665D3E">
        <w:rPr>
          <w:b/>
          <w:sz w:val="24"/>
          <w:lang w:eastAsia="en-US"/>
        </w:rPr>
        <w:t xml:space="preserve"> si evidenzia: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classe ha acquisito un metodo di lavoro produttivo organizzandosi autonomamente nella gestione delle piattaforme;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la maggior parte degli alunni ha raggiunto un metodo di lavoro produttivo organizzandosi autonomamente nella gestione delle piattaforme;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CF6F40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CF6F40" w:rsidRPr="00B417CC">
        <w:rPr>
          <w:rFonts w:eastAsia="Arial"/>
          <w:bCs/>
          <w:sz w:val="22"/>
          <w:szCs w:val="22"/>
        </w:rPr>
        <w:t xml:space="preserve"> </w:t>
      </w:r>
      <w:r w:rsidR="00665D3E" w:rsidRPr="00665D3E">
        <w:rPr>
          <w:sz w:val="24"/>
          <w:szCs w:val="24"/>
          <w:lang w:eastAsia="it-IT"/>
        </w:rPr>
        <w:t xml:space="preserve"> solo alcuni alunni non ha raggiunto un metodo di lavoro produttivo.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0F6E5B">
      <w:pPr>
        <w:suppressAutoHyphens w:val="0"/>
        <w:ind w:left="60"/>
        <w:jc w:val="center"/>
        <w:rPr>
          <w:rFonts w:eastAsia="Arial"/>
          <w:b/>
          <w:bCs/>
          <w:sz w:val="24"/>
          <w:szCs w:val="22"/>
          <w:lang w:eastAsia="it-IT"/>
        </w:rPr>
      </w:pPr>
      <w:r w:rsidRPr="00665D3E">
        <w:rPr>
          <w:rFonts w:eastAsia="Arial"/>
          <w:b/>
          <w:bCs/>
          <w:sz w:val="24"/>
          <w:szCs w:val="22"/>
          <w:lang w:eastAsia="it-IT"/>
        </w:rPr>
        <w:t>ALUNNI DIVERSAMENTE ABILI E ALUNNI CON BES</w:t>
      </w:r>
    </w:p>
    <w:p w:rsidR="00665D3E" w:rsidRPr="00665D3E" w:rsidRDefault="00665D3E" w:rsidP="00E9384E">
      <w:pPr>
        <w:suppressAutoHyphens w:val="0"/>
        <w:ind w:left="60"/>
        <w:jc w:val="both"/>
        <w:rPr>
          <w:rFonts w:eastAsia="Arial"/>
          <w:b/>
          <w:bCs/>
          <w:sz w:val="22"/>
          <w:szCs w:val="22"/>
          <w:lang w:eastAsia="it-IT"/>
        </w:rPr>
      </w:pPr>
    </w:p>
    <w:p w:rsidR="00665D3E" w:rsidRPr="00665D3E" w:rsidRDefault="00665D3E" w:rsidP="00E9384E">
      <w:pPr>
        <w:suppressAutoHyphens w:val="0"/>
        <w:ind w:left="60"/>
        <w:jc w:val="both"/>
        <w:rPr>
          <w:rFonts w:eastAsia="Arial"/>
          <w:bCs/>
          <w:sz w:val="22"/>
          <w:szCs w:val="22"/>
          <w:lang w:eastAsia="it-IT"/>
        </w:rPr>
      </w:pPr>
      <w:r w:rsidRPr="00665D3E">
        <w:rPr>
          <w:rFonts w:eastAsia="Arial"/>
          <w:bCs/>
          <w:sz w:val="22"/>
          <w:szCs w:val="22"/>
          <w:lang w:eastAsia="it-IT"/>
        </w:rPr>
        <w:t>-Per l’alunno/a diversamente abile…………………………, seguito dall’insegnante di sostegno per un totale di ……………. ore settimanali, ci si è attenuti a quanto previsto nel PEI, anche nella sua rimodulazione a seguito dell’introduzione della Didattica a Distanza.</w:t>
      </w:r>
    </w:p>
    <w:p w:rsidR="001C4AA8" w:rsidRPr="00B417CC" w:rsidRDefault="001C4AA8" w:rsidP="00E9384E">
      <w:pPr>
        <w:pStyle w:val="Corpodeltesto"/>
        <w:spacing w:after="0"/>
        <w:ind w:left="60"/>
        <w:rPr>
          <w:rFonts w:eastAsia="Arial"/>
          <w:bCs/>
          <w:sz w:val="22"/>
          <w:szCs w:val="22"/>
        </w:rPr>
      </w:pPr>
      <w:r w:rsidRPr="00B417CC">
        <w:rPr>
          <w:rFonts w:eastAsia="Arial"/>
          <w:bCs/>
          <w:sz w:val="22"/>
          <w:szCs w:val="22"/>
        </w:rPr>
        <w:t xml:space="preserve">Ci si è avvalsi della collaborazione </w:t>
      </w:r>
    </w:p>
    <w:p w:rsidR="00ED3706" w:rsidRPr="00B417CC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DC3195">
        <w:rPr>
          <w:rFonts w:eastAsia="Arial"/>
          <w:bCs/>
          <w:sz w:val="22"/>
          <w:szCs w:val="22"/>
        </w:rPr>
        <w:t xml:space="preserve"> d</w:t>
      </w:r>
      <w:r w:rsidR="001C4AA8" w:rsidRPr="00B417CC">
        <w:rPr>
          <w:rFonts w:eastAsia="Arial"/>
          <w:bCs/>
          <w:sz w:val="22"/>
          <w:szCs w:val="22"/>
        </w:rPr>
        <w:t xml:space="preserve">ell’insegnante di sostegno statale     </w:t>
      </w:r>
    </w:p>
    <w:p w:rsidR="00ED3706" w:rsidRPr="00B417CC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C4AA8" w:rsidRPr="00B417CC">
        <w:rPr>
          <w:rFonts w:eastAsia="Arial"/>
          <w:bCs/>
          <w:sz w:val="22"/>
          <w:szCs w:val="22"/>
        </w:rPr>
        <w:t xml:space="preserve"> dell’educatore comunale      </w:t>
      </w:r>
    </w:p>
    <w:p w:rsidR="00ED3706" w:rsidRPr="00B417CC" w:rsidRDefault="001908AF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ED3706" w:rsidRPr="00B417CC">
        <w:rPr>
          <w:rFonts w:eastAsia="Arial"/>
          <w:bCs/>
          <w:sz w:val="22"/>
          <w:szCs w:val="22"/>
        </w:rPr>
        <w:t xml:space="preserve"> del personale assistenziale</w:t>
      </w:r>
      <w:r w:rsidR="001C4AA8" w:rsidRPr="00B417CC">
        <w:rPr>
          <w:rFonts w:eastAsia="Arial"/>
          <w:bCs/>
          <w:sz w:val="22"/>
          <w:szCs w:val="22"/>
        </w:rPr>
        <w:t xml:space="preserve">  </w:t>
      </w:r>
    </w:p>
    <w:p w:rsidR="001C4AA8" w:rsidRPr="00B417CC" w:rsidRDefault="00DC3195" w:rsidP="00E9384E">
      <w:pPr>
        <w:pStyle w:val="Corpodeltesto"/>
        <w:spacing w:after="0" w:line="360" w:lineRule="auto"/>
        <w:ind w:left="60"/>
        <w:rPr>
          <w:rFonts w:eastAsia="Arial"/>
          <w:bCs/>
          <w:sz w:val="22"/>
          <w:szCs w:val="22"/>
        </w:rPr>
      </w:pPr>
      <w:r>
        <w:rPr>
          <w:rFonts w:eastAsia="Arial"/>
          <w:bCs/>
          <w:sz w:val="22"/>
          <w:szCs w:val="22"/>
        </w:rPr>
        <w:t>P</w:t>
      </w:r>
      <w:r w:rsidR="001C4AA8" w:rsidRPr="00B417CC">
        <w:rPr>
          <w:rFonts w:eastAsia="Arial"/>
          <w:bCs/>
          <w:sz w:val="22"/>
          <w:szCs w:val="22"/>
        </w:rPr>
        <w:t>er i seguenti alunni:……………………………………………………………</w:t>
      </w:r>
      <w:r>
        <w:rPr>
          <w:rFonts w:eastAsia="Arial"/>
          <w:bCs/>
          <w:sz w:val="22"/>
          <w:szCs w:val="22"/>
        </w:rPr>
        <w:t>i</w:t>
      </w:r>
      <w:r w:rsidR="001C4AA8" w:rsidRPr="00B417CC">
        <w:rPr>
          <w:rFonts w:eastAsia="Arial"/>
          <w:bCs/>
          <w:sz w:val="22"/>
          <w:szCs w:val="22"/>
        </w:rPr>
        <w:t>l lavoro è stato svolto</w:t>
      </w:r>
    </w:p>
    <w:p w:rsidR="001C4AA8" w:rsidRPr="00B417CC" w:rsidRDefault="001908AF" w:rsidP="00E9384E">
      <w:pPr>
        <w:pStyle w:val="Corpodeltesto"/>
        <w:spacing w:after="0" w:line="360" w:lineRule="auto"/>
        <w:ind w:left="62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C4AA8" w:rsidRPr="00B417CC">
        <w:rPr>
          <w:rFonts w:eastAsia="Arial"/>
          <w:bCs/>
          <w:sz w:val="22"/>
          <w:szCs w:val="22"/>
        </w:rPr>
        <w:t xml:space="preserve"> prevalentemente in classe      </w:t>
      </w: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C4AA8" w:rsidRPr="00B417CC">
        <w:rPr>
          <w:rFonts w:eastAsia="Arial"/>
          <w:bCs/>
          <w:sz w:val="22"/>
          <w:szCs w:val="22"/>
        </w:rPr>
        <w:t xml:space="preserve"> a piccoli gruppi        </w:t>
      </w: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B417CC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C4AA8" w:rsidRPr="00B417CC">
        <w:rPr>
          <w:rFonts w:eastAsia="Arial"/>
          <w:bCs/>
          <w:sz w:val="22"/>
          <w:szCs w:val="22"/>
        </w:rPr>
        <w:t>…………………………………………….</w:t>
      </w:r>
    </w:p>
    <w:p w:rsidR="00087393" w:rsidRDefault="00087393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sz w:val="24"/>
          <w:szCs w:val="24"/>
          <w:lang w:eastAsia="it-IT"/>
        </w:rPr>
        <w:t xml:space="preserve">CASI PARTICOLARI   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sz w:val="24"/>
          <w:szCs w:val="24"/>
          <w:lang w:eastAsia="it-IT"/>
        </w:rPr>
        <w:t>In relazione alle nuove disposizioni relative all’Esame di Stato conclusivo del primo ciclo di istruzione e con pa</w:t>
      </w:r>
      <w:r w:rsidR="00087393">
        <w:rPr>
          <w:sz w:val="24"/>
          <w:szCs w:val="24"/>
          <w:lang w:eastAsia="it-IT"/>
        </w:rPr>
        <w:t>rticolare riferimento alle nuove</w:t>
      </w:r>
      <w:r w:rsidRPr="00665D3E">
        <w:rPr>
          <w:sz w:val="24"/>
          <w:szCs w:val="24"/>
          <w:lang w:eastAsia="it-IT"/>
        </w:rPr>
        <w:t xml:space="preserve"> disposizioni dettate dal </w:t>
      </w:r>
      <w:proofErr w:type="spellStart"/>
      <w:r w:rsidRPr="00665D3E">
        <w:rPr>
          <w:sz w:val="24"/>
          <w:szCs w:val="24"/>
          <w:lang w:eastAsia="it-IT"/>
        </w:rPr>
        <w:t>D.Lsg</w:t>
      </w:r>
      <w:proofErr w:type="spellEnd"/>
      <w:r w:rsidRPr="00665D3E">
        <w:rPr>
          <w:sz w:val="24"/>
          <w:szCs w:val="24"/>
          <w:lang w:eastAsia="it-IT"/>
        </w:rPr>
        <w:t xml:space="preserve">. 62/2017 e dal DM 741/2017, il Consiglio di classe evidenzia la situazione degli alunni di seguito precisati 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70"/>
        <w:gridCol w:w="5916"/>
      </w:tblGrid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  <w:r w:rsidRPr="00665D3E">
              <w:rPr>
                <w:sz w:val="24"/>
                <w:szCs w:val="24"/>
                <w:lang w:eastAsia="it-IT"/>
              </w:rPr>
              <w:t>COGNOME E NOME</w:t>
            </w: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  <w:r w:rsidRPr="00665D3E">
              <w:rPr>
                <w:sz w:val="24"/>
                <w:szCs w:val="24"/>
                <w:lang w:eastAsia="it-IT"/>
              </w:rPr>
              <w:t>SITUAZIONI DA EVIDENZIARE</w:t>
            </w:r>
          </w:p>
        </w:tc>
      </w:tr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</w:tr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</w:tr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</w:tr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</w:tr>
      <w:tr w:rsidR="00665D3E" w:rsidRPr="00665D3E" w:rsidTr="00E6677B">
        <w:tc>
          <w:tcPr>
            <w:tcW w:w="3528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  <w:tc>
          <w:tcPr>
            <w:tcW w:w="6250" w:type="dxa"/>
          </w:tcPr>
          <w:p w:rsidR="00665D3E" w:rsidRPr="00665D3E" w:rsidRDefault="00665D3E" w:rsidP="00E9384E">
            <w:pPr>
              <w:suppressAutoHyphens w:val="0"/>
              <w:jc w:val="both"/>
              <w:rPr>
                <w:sz w:val="24"/>
                <w:szCs w:val="24"/>
                <w:lang w:eastAsia="it-IT"/>
              </w:rPr>
            </w:pPr>
          </w:p>
        </w:tc>
      </w:tr>
    </w:tbl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color w:val="000000"/>
          <w:sz w:val="24"/>
          <w:szCs w:val="24"/>
          <w:lang w:eastAsia="it-IT"/>
        </w:rPr>
        <w:t>per i quali ha ritenuto, pur in presenza di votazioni insufficienti, opportuna l’ammissione all’esame conclusivo. Resta inteso che, in caso le prove scritte e orali sostenute non fossero sufficienti, gli alunni sopra precisati potrebbero avere un esito non positivo e pertanto ripetere la classe terza.</w:t>
      </w:r>
    </w:p>
    <w:p w:rsidR="00ED3706" w:rsidRDefault="00ED3706" w:rsidP="00E9384E">
      <w:pPr>
        <w:pStyle w:val="Titolo1"/>
        <w:keepNext w:val="0"/>
        <w:spacing w:before="0" w:after="0"/>
        <w:rPr>
          <w:rFonts w:ascii="Times New Roman" w:eastAsia="Arial" w:hAnsi="Times New Roman" w:cs="Times New Roman"/>
          <w:sz w:val="22"/>
          <w:szCs w:val="22"/>
        </w:rPr>
      </w:pPr>
    </w:p>
    <w:p w:rsidR="00665D3E" w:rsidRPr="00665D3E" w:rsidRDefault="00087393" w:rsidP="000F6E5B">
      <w:pPr>
        <w:suppressAutoHyphens w:val="0"/>
        <w:jc w:val="center"/>
        <w:rPr>
          <w:b/>
          <w:bCs/>
          <w:sz w:val="24"/>
          <w:szCs w:val="24"/>
          <w:lang w:eastAsia="it-IT"/>
        </w:rPr>
      </w:pPr>
      <w:r w:rsidRPr="00665D3E">
        <w:rPr>
          <w:b/>
          <w:bCs/>
          <w:sz w:val="24"/>
          <w:szCs w:val="24"/>
          <w:lang w:eastAsia="it-IT"/>
        </w:rPr>
        <w:t>ATTUAZIONE DELLA PROGETTAZIONE DIDATTICA IN PRESENZA E A DISTANZA, PARTECIPAZIONE AI PROGETTI, USCITE DIDATTICHE, ORIENTAMENTO, RECUPERO E RAPPORTI CON LE FAMIGLIE.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u w:val="single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sz w:val="24"/>
          <w:szCs w:val="24"/>
          <w:lang w:eastAsia="it-IT"/>
        </w:rPr>
        <w:t xml:space="preserve">Le progettazioni didattiche, preventivate sono state rimodulate alla luce delle nuove attuali esigenze all’interno dei singoli Consigli di Classe e risultano svolte nei nuclei fondanti </w:t>
      </w:r>
      <w:r w:rsidR="00087393" w:rsidRPr="00CF6F40">
        <w:rPr>
          <w:sz w:val="24"/>
          <w:szCs w:val="24"/>
          <w:lang w:eastAsia="it-IT"/>
        </w:rPr>
        <w:t>delle discipline</w:t>
      </w:r>
      <w:r w:rsidRPr="00665D3E">
        <w:rPr>
          <w:sz w:val="24"/>
          <w:szCs w:val="24"/>
          <w:lang w:eastAsia="it-IT"/>
        </w:rPr>
        <w:t xml:space="preserve">. Per ogni disciplina si fa riferimento alla relazione disciplinare di ogni docente allegata alla presente. 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sz w:val="24"/>
          <w:szCs w:val="24"/>
          <w:lang w:eastAsia="it-IT"/>
        </w:rPr>
        <w:lastRenderedPageBreak/>
        <w:t>La classe ha partecipato ai seguenti progetti:</w:t>
      </w:r>
      <w:r w:rsidR="00087393" w:rsidRPr="00CF6F40">
        <w:rPr>
          <w:sz w:val="24"/>
          <w:szCs w:val="24"/>
          <w:lang w:eastAsia="it-IT"/>
        </w:rPr>
        <w:t xml:space="preserve"> </w:t>
      </w:r>
      <w:r w:rsidR="001710F7" w:rsidRPr="00CF6F40">
        <w:rPr>
          <w:sz w:val="24"/>
          <w:szCs w:val="24"/>
          <w:lang w:eastAsia="it-IT"/>
        </w:rPr>
        <w:t>(eliminare la voce se non necessaria)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  <w:r w:rsidRPr="00665D3E">
        <w:rPr>
          <w:sz w:val="24"/>
          <w:szCs w:val="24"/>
          <w:lang w:eastAsia="it-IT"/>
        </w:rPr>
        <w:t>La classe ha effettuato le seguenti uscite didattiche</w:t>
      </w:r>
      <w:r w:rsidR="001710F7" w:rsidRPr="00CF6F40">
        <w:rPr>
          <w:sz w:val="24"/>
          <w:szCs w:val="24"/>
          <w:lang w:eastAsia="it-IT"/>
        </w:rPr>
        <w:t>: (eliminare la voce se non necessaria)</w:t>
      </w:r>
    </w:p>
    <w:p w:rsidR="008C2F39" w:rsidRPr="00CF6F40" w:rsidRDefault="008C2F39" w:rsidP="00E9384E">
      <w:pPr>
        <w:suppressAutoHyphens w:val="0"/>
        <w:jc w:val="both"/>
        <w:rPr>
          <w:b/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b/>
          <w:sz w:val="24"/>
          <w:szCs w:val="24"/>
          <w:lang w:eastAsia="it-IT"/>
        </w:rPr>
      </w:pPr>
      <w:r w:rsidRPr="00665D3E">
        <w:rPr>
          <w:b/>
          <w:sz w:val="24"/>
          <w:szCs w:val="24"/>
          <w:lang w:eastAsia="it-IT"/>
        </w:rPr>
        <w:t xml:space="preserve">Le attività di recupero svolte sono state effettuate: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E9384E">
        <w:rPr>
          <w:sz w:val="22"/>
          <w:szCs w:val="22"/>
        </w:rPr>
        <w:t xml:space="preserve"> </w:t>
      </w:r>
      <w:r w:rsidR="00665D3E" w:rsidRPr="00665D3E">
        <w:rPr>
          <w:sz w:val="24"/>
          <w:szCs w:val="24"/>
          <w:lang w:eastAsia="it-IT"/>
        </w:rPr>
        <w:t>durante il normale orario curriculare nell’ambito delle differenti discipline;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durante l’orario di contemporaneità previsto per la sola disciplina di matematica attraverso attività per fasce di livello;   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0F6E5B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attraverso esercizi diversificati per difficoltà e richieste. </w:t>
      </w:r>
    </w:p>
    <w:p w:rsidR="008C2F39" w:rsidRDefault="008C2F39" w:rsidP="00E9384E">
      <w:pPr>
        <w:suppressAutoHyphens w:val="0"/>
        <w:jc w:val="both"/>
        <w:rPr>
          <w:b/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b/>
          <w:sz w:val="24"/>
          <w:szCs w:val="24"/>
          <w:lang w:eastAsia="it-IT"/>
        </w:rPr>
      </w:pPr>
      <w:r w:rsidRPr="00665D3E">
        <w:rPr>
          <w:b/>
          <w:sz w:val="24"/>
          <w:szCs w:val="24"/>
          <w:lang w:eastAsia="it-IT"/>
        </w:rPr>
        <w:t>I rapporti con le famiglie sia in presenza sia a distanza sono stati: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sufficientemente frequenti e proficui per tutti gli alunni;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sufficientemente frequenti e proficui per quasi tutti gli alunni;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sufficientemente frequenti e proficui solo per alcuni alunni;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b/>
          <w:sz w:val="24"/>
          <w:szCs w:val="24"/>
          <w:lang w:eastAsia="it-IT"/>
        </w:rPr>
      </w:pPr>
      <w:r w:rsidRPr="00665D3E">
        <w:rPr>
          <w:b/>
          <w:sz w:val="24"/>
          <w:szCs w:val="24"/>
          <w:lang w:eastAsia="it-IT"/>
        </w:rPr>
        <w:t>tali rapporti sono stati mantenuti: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attraverso i canali istituzionali degli incontri individuali (colloqui settimanali) e dei colloqui collettivi (colloqui bimestrali)</w:t>
      </w:r>
      <w:r w:rsidR="008C2F39">
        <w:rPr>
          <w:sz w:val="24"/>
          <w:szCs w:val="24"/>
          <w:lang w:eastAsia="it-IT"/>
        </w:rPr>
        <w:t>, soprattutto in via telematica</w:t>
      </w:r>
      <w:r w:rsidR="00665D3E" w:rsidRPr="00665D3E">
        <w:rPr>
          <w:sz w:val="24"/>
          <w:szCs w:val="24"/>
          <w:lang w:eastAsia="it-IT"/>
        </w:rPr>
        <w:t xml:space="preserve">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tramite le riunioni del Consiglio di Classe con i rappresentati dei genitori; 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attraverso incontri individuali su convocazione di uno o più docenti;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attraverso altre modalità digitali per far fronte allo stato emergenziale. 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665D3E" w:rsidRPr="00665D3E" w:rsidRDefault="00665D3E" w:rsidP="00E9384E">
      <w:pPr>
        <w:suppressAutoHyphens w:val="0"/>
        <w:jc w:val="both"/>
        <w:rPr>
          <w:b/>
          <w:sz w:val="24"/>
          <w:szCs w:val="24"/>
          <w:lang w:eastAsia="it-IT"/>
        </w:rPr>
      </w:pPr>
      <w:r w:rsidRPr="00665D3E">
        <w:rPr>
          <w:b/>
          <w:sz w:val="24"/>
          <w:szCs w:val="24"/>
          <w:lang w:eastAsia="it-IT"/>
        </w:rPr>
        <w:t>I criteri di valutazione sono: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come da Programmazione del Consiglio di Classe;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come da griglia di valutazione della didattica </w:t>
      </w:r>
      <w:r w:rsidR="008C2F39">
        <w:rPr>
          <w:sz w:val="24"/>
          <w:szCs w:val="24"/>
          <w:lang w:eastAsia="it-IT"/>
        </w:rPr>
        <w:t>digitale integrata</w:t>
      </w:r>
      <w:r w:rsidR="00665D3E" w:rsidRPr="00665D3E">
        <w:rPr>
          <w:sz w:val="24"/>
          <w:szCs w:val="24"/>
          <w:lang w:eastAsia="it-IT"/>
        </w:rPr>
        <w:t>, deliberata in sede collegiale;</w:t>
      </w:r>
    </w:p>
    <w:p w:rsidR="00665D3E" w:rsidRPr="00665D3E" w:rsidRDefault="001908AF" w:rsidP="00E9384E">
      <w:pPr>
        <w:suppressAutoHyphens w:val="0"/>
        <w:jc w:val="both"/>
        <w:rPr>
          <w:sz w:val="24"/>
          <w:szCs w:val="24"/>
          <w:lang w:eastAsia="it-IT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9384E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665D3E" w:rsidRPr="00665D3E">
        <w:rPr>
          <w:sz w:val="24"/>
          <w:szCs w:val="24"/>
          <w:lang w:eastAsia="it-IT"/>
        </w:rPr>
        <w:t xml:space="preserve"> altro………………………………………………………………………………………</w:t>
      </w:r>
    </w:p>
    <w:p w:rsidR="00665D3E" w:rsidRPr="00665D3E" w:rsidRDefault="00665D3E" w:rsidP="00E9384E">
      <w:pPr>
        <w:suppressAutoHyphens w:val="0"/>
        <w:jc w:val="both"/>
        <w:rPr>
          <w:sz w:val="24"/>
          <w:szCs w:val="24"/>
          <w:lang w:eastAsia="it-IT"/>
        </w:rPr>
      </w:pPr>
    </w:p>
    <w:p w:rsidR="00ED3706" w:rsidRPr="00B417CC" w:rsidRDefault="00ED3706" w:rsidP="006342E2">
      <w:pPr>
        <w:pStyle w:val="Titolo1"/>
        <w:keepNext w:val="0"/>
        <w:spacing w:before="0" w:after="0"/>
        <w:jc w:val="center"/>
        <w:rPr>
          <w:rFonts w:ascii="Times New Roman" w:eastAsia="Arial" w:hAnsi="Times New Roman" w:cs="Times New Roman"/>
          <w:sz w:val="22"/>
          <w:szCs w:val="22"/>
        </w:rPr>
      </w:pPr>
    </w:p>
    <w:p w:rsidR="00F22BBD" w:rsidRPr="00B417CC" w:rsidRDefault="00F22BBD" w:rsidP="00E9384E">
      <w:pPr>
        <w:pStyle w:val="Titolo1"/>
        <w:keepNext w:val="0"/>
        <w:spacing w:before="0" w:after="0"/>
        <w:jc w:val="center"/>
        <w:rPr>
          <w:rFonts w:ascii="Times New Roman" w:hAnsi="Times New Roman" w:cs="Times New Roman"/>
          <w:sz w:val="24"/>
          <w:szCs w:val="22"/>
        </w:rPr>
      </w:pPr>
      <w:r w:rsidRPr="00B417CC">
        <w:rPr>
          <w:rFonts w:ascii="Times New Roman" w:eastAsia="Arial" w:hAnsi="Times New Roman" w:cs="Times New Roman"/>
          <w:sz w:val="24"/>
          <w:szCs w:val="22"/>
        </w:rPr>
        <w:t>PROGRAMMAZIONE</w:t>
      </w:r>
    </w:p>
    <w:p w:rsidR="00F22BBD" w:rsidRPr="00B417CC" w:rsidRDefault="00F22BBD" w:rsidP="00E9384E">
      <w:pPr>
        <w:autoSpaceDE w:val="0"/>
        <w:rPr>
          <w:rFonts w:eastAsia="Arial"/>
          <w:bCs/>
          <w:sz w:val="22"/>
          <w:szCs w:val="22"/>
        </w:rPr>
      </w:pPr>
      <w:r w:rsidRPr="00B417CC">
        <w:rPr>
          <w:rFonts w:eastAsia="Arial"/>
          <w:bCs/>
          <w:sz w:val="22"/>
          <w:szCs w:val="22"/>
        </w:rPr>
        <w:t>La programmazione presentata all’inizio dell’anno ha subito alcune variazioni/</w:t>
      </w:r>
      <w:r w:rsidR="00CF6F40" w:rsidRPr="00B417CC">
        <w:rPr>
          <w:rFonts w:eastAsia="Arial"/>
          <w:bCs/>
          <w:sz w:val="22"/>
          <w:szCs w:val="22"/>
        </w:rPr>
        <w:t>integrazioni a</w:t>
      </w:r>
      <w:r w:rsidRPr="00B417CC">
        <w:rPr>
          <w:rFonts w:eastAsia="Arial"/>
          <w:bCs/>
          <w:sz w:val="22"/>
          <w:szCs w:val="22"/>
        </w:rPr>
        <w:t xml:space="preserve"> livello di</w:t>
      </w:r>
    </w:p>
    <w:p w:rsidR="00F22BBD" w:rsidRPr="00B417CC" w:rsidRDefault="001908AF" w:rsidP="00E9384E">
      <w:pPr>
        <w:autoSpaceDE w:val="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2506B" w:rsidRPr="00B417CC">
        <w:rPr>
          <w:rFonts w:eastAsia="Arial"/>
          <w:bCs/>
          <w:sz w:val="22"/>
          <w:szCs w:val="22"/>
        </w:rPr>
        <w:t xml:space="preserve"> </w:t>
      </w:r>
      <w:r w:rsidR="00F22BBD" w:rsidRPr="00B417CC">
        <w:rPr>
          <w:rFonts w:eastAsia="Arial"/>
          <w:bCs/>
          <w:sz w:val="22"/>
          <w:szCs w:val="22"/>
        </w:rPr>
        <w:t>contenuti perché……………………………………………………………………….</w:t>
      </w:r>
    </w:p>
    <w:p w:rsidR="00F22BBD" w:rsidRPr="00B417CC" w:rsidRDefault="001908AF" w:rsidP="00E9384E">
      <w:pPr>
        <w:autoSpaceDE w:val="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2506B" w:rsidRPr="00B417CC">
        <w:rPr>
          <w:rFonts w:eastAsia="Arial"/>
          <w:bCs/>
          <w:sz w:val="22"/>
          <w:szCs w:val="22"/>
        </w:rPr>
        <w:t xml:space="preserve"> </w:t>
      </w:r>
      <w:r w:rsidR="00F22BBD" w:rsidRPr="00B417CC">
        <w:rPr>
          <w:rFonts w:eastAsia="Arial"/>
          <w:bCs/>
          <w:sz w:val="22"/>
          <w:szCs w:val="22"/>
        </w:rPr>
        <w:t>metodologia perché………………………………………………………………………</w:t>
      </w:r>
    </w:p>
    <w:p w:rsidR="00F22BBD" w:rsidRPr="00B417CC" w:rsidRDefault="001908AF" w:rsidP="00E9384E">
      <w:pPr>
        <w:autoSpaceDE w:val="0"/>
        <w:rPr>
          <w:rFonts w:eastAsia="Arial"/>
          <w:bCs/>
          <w:sz w:val="22"/>
          <w:szCs w:val="22"/>
        </w:rPr>
      </w:pPr>
      <w:r w:rsidRPr="00B417C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="00ED3706" w:rsidRPr="00B417CC">
        <w:rPr>
          <w:sz w:val="22"/>
          <w:szCs w:val="22"/>
        </w:rPr>
        <w:instrText xml:space="preserve"> FORMCHECKBOX </w:instrText>
      </w:r>
      <w:r>
        <w:rPr>
          <w:sz w:val="22"/>
          <w:szCs w:val="22"/>
        </w:rPr>
      </w:r>
      <w:r>
        <w:rPr>
          <w:sz w:val="22"/>
          <w:szCs w:val="22"/>
        </w:rPr>
        <w:fldChar w:fldCharType="separate"/>
      </w:r>
      <w:r w:rsidRPr="00B417CC">
        <w:rPr>
          <w:sz w:val="22"/>
          <w:szCs w:val="22"/>
        </w:rPr>
        <w:fldChar w:fldCharType="end"/>
      </w:r>
      <w:r w:rsidR="0012506B" w:rsidRPr="00B417CC">
        <w:rPr>
          <w:rFonts w:eastAsia="Arial"/>
          <w:bCs/>
          <w:sz w:val="22"/>
          <w:szCs w:val="22"/>
        </w:rPr>
        <w:t xml:space="preserve"> </w:t>
      </w:r>
      <w:r w:rsidR="00F22BBD" w:rsidRPr="00B417CC">
        <w:rPr>
          <w:rFonts w:eastAsia="Arial"/>
          <w:bCs/>
          <w:sz w:val="22"/>
          <w:szCs w:val="22"/>
        </w:rPr>
        <w:t>criteri di valutazione perché ……………………………………………………</w:t>
      </w:r>
      <w:r w:rsidR="00CF6F40" w:rsidRPr="00B417CC">
        <w:rPr>
          <w:rFonts w:eastAsia="Arial"/>
          <w:bCs/>
          <w:sz w:val="22"/>
          <w:szCs w:val="22"/>
        </w:rPr>
        <w:t>……</w:t>
      </w:r>
      <w:r w:rsidR="00F22BBD" w:rsidRPr="00B417CC">
        <w:rPr>
          <w:rFonts w:eastAsia="Arial"/>
          <w:bCs/>
          <w:sz w:val="22"/>
          <w:szCs w:val="22"/>
        </w:rPr>
        <w:t>.</w:t>
      </w:r>
    </w:p>
    <w:p w:rsidR="00DC3195" w:rsidRDefault="00F22BBD" w:rsidP="000F6E5B">
      <w:pPr>
        <w:autoSpaceDE w:val="0"/>
        <w:rPr>
          <w:rFonts w:eastAsia="Arial"/>
          <w:sz w:val="22"/>
          <w:szCs w:val="22"/>
        </w:rPr>
      </w:pPr>
      <w:r w:rsidRPr="00B417CC">
        <w:rPr>
          <w:rFonts w:eastAsia="Arial"/>
          <w:bCs/>
          <w:sz w:val="22"/>
          <w:szCs w:val="22"/>
        </w:rPr>
        <w:t>(La programmazione presentata all’inizio dell’anno è stata regolarmente attuata senza difficoltà da rilevare o significative variazioni)</w:t>
      </w:r>
      <w:r w:rsidR="000F6E5B">
        <w:rPr>
          <w:rFonts w:eastAsia="Arial"/>
          <w:bCs/>
          <w:sz w:val="22"/>
          <w:szCs w:val="22"/>
        </w:rPr>
        <w:t>.</w:t>
      </w:r>
    </w:p>
    <w:p w:rsidR="00F22BBD" w:rsidRPr="009B556F" w:rsidRDefault="00F22BBD" w:rsidP="00E9384E">
      <w:pPr>
        <w:tabs>
          <w:tab w:val="right" w:pos="9070"/>
        </w:tabs>
        <w:spacing w:line="360" w:lineRule="auto"/>
        <w:jc w:val="center"/>
        <w:rPr>
          <w:rFonts w:eastAsia="Arial"/>
          <w:b/>
          <w:bCs/>
          <w:sz w:val="24"/>
          <w:szCs w:val="22"/>
          <w:highlight w:val="yellow"/>
        </w:rPr>
      </w:pPr>
    </w:p>
    <w:p w:rsidR="009B556F" w:rsidRPr="009B556F" w:rsidRDefault="009B556F" w:rsidP="00E9384E">
      <w:pPr>
        <w:suppressAutoHyphens w:val="0"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9B556F">
        <w:rPr>
          <w:rFonts w:eastAsia="Calibri"/>
          <w:b/>
          <w:sz w:val="24"/>
          <w:szCs w:val="24"/>
          <w:lang w:eastAsia="en-US"/>
        </w:rPr>
        <w:t xml:space="preserve">METODI </w:t>
      </w:r>
      <w:r w:rsidRPr="000F6E5B">
        <w:rPr>
          <w:rFonts w:eastAsia="Calibri"/>
          <w:b/>
          <w:sz w:val="24"/>
          <w:szCs w:val="24"/>
          <w:lang w:eastAsia="en-US"/>
        </w:rPr>
        <w:t>ATTUATI: DIDATTICA</w:t>
      </w:r>
      <w:r w:rsidRPr="009B556F">
        <w:rPr>
          <w:rFonts w:eastAsia="Calibri"/>
          <w:b/>
          <w:sz w:val="24"/>
          <w:szCs w:val="24"/>
          <w:lang w:eastAsia="en-US"/>
        </w:rPr>
        <w:t xml:space="preserve"> IN PRESENZA, CON DDI O DAD</w:t>
      </w:r>
    </w:p>
    <w:p w:rsidR="009B556F" w:rsidRPr="009B556F" w:rsidRDefault="009B556F" w:rsidP="00E9384E">
      <w:pPr>
        <w:suppressAutoHyphens w:val="0"/>
        <w:spacing w:line="276" w:lineRule="auto"/>
        <w:ind w:left="-360"/>
        <w:contextualSpacing/>
        <w:jc w:val="both"/>
        <w:rPr>
          <w:rFonts w:eastAsia="Calibri"/>
          <w:sz w:val="22"/>
          <w:szCs w:val="24"/>
          <w:lang w:eastAsia="en-US"/>
        </w:rPr>
      </w:pPr>
      <w:r w:rsidRPr="009B556F">
        <w:rPr>
          <w:rFonts w:eastAsia="Calibri"/>
          <w:sz w:val="22"/>
          <w:szCs w:val="24"/>
          <w:lang w:eastAsia="en-US"/>
        </w:rPr>
        <w:t>Le metodologie sono state fondate sulla costruzione attiva e partecipata del sapere da parte degli alunni, considerando la DDI come una metodologia innovativa di insegnamento/apprendimento attuata ogni qualvolta sono emerse necessità di contenimento del contagio ma anche come modalità didattica complementare che ha integrato la metodologia in presenza (modalità mista)</w:t>
      </w: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349"/>
      </w:tblGrid>
      <w:tr w:rsidR="00CF6F40" w:rsidRPr="00CF6F40" w:rsidTr="006342E2">
        <w:trPr>
          <w:trHeight w:val="539"/>
          <w:jc w:val="center"/>
        </w:trPr>
        <w:tc>
          <w:tcPr>
            <w:tcW w:w="10349" w:type="dxa"/>
            <w:shd w:val="clear" w:color="auto" w:fill="auto"/>
            <w:vAlign w:val="center"/>
          </w:tcPr>
          <w:p w:rsidR="00CF6F40" w:rsidRPr="00CF6F40" w:rsidRDefault="00CF6F40" w:rsidP="00E9384E">
            <w:pPr>
              <w:pStyle w:val="Titolo1"/>
              <w:keepNext w:val="0"/>
              <w:spacing w:before="0" w:after="0"/>
              <w:jc w:val="center"/>
              <w:rPr>
                <w:rFonts w:ascii="Times New Roman" w:eastAsia="Arial" w:hAnsi="Times New Roman" w:cs="Times New Roman"/>
                <w:sz w:val="22"/>
                <w:szCs w:val="22"/>
              </w:rPr>
            </w:pPr>
            <w:r w:rsidRPr="00CF6F40">
              <w:rPr>
                <w:rFonts w:ascii="Times New Roman" w:eastAsia="Arial" w:hAnsi="Times New Roman" w:cs="Times New Roman"/>
                <w:sz w:val="22"/>
                <w:szCs w:val="22"/>
              </w:rPr>
              <w:t>METODOLOGIA</w:t>
            </w:r>
          </w:p>
        </w:tc>
      </w:tr>
      <w:tr w:rsidR="00CF6F40" w:rsidRPr="00CF6F40" w:rsidTr="006342E2">
        <w:trPr>
          <w:jc w:val="center"/>
        </w:trPr>
        <w:tc>
          <w:tcPr>
            <w:tcW w:w="10349" w:type="dxa"/>
            <w:shd w:val="clear" w:color="auto" w:fill="auto"/>
          </w:tcPr>
          <w:p w:rsidR="00CF6F40" w:rsidRPr="00CF6F40" w:rsidRDefault="001908AF" w:rsidP="00E9384E">
            <w:pPr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 xml:space="preserve">attivare le preconoscenze e valorizzare le esperienze personali per dare senso e significato ai nuovi apprendimenti  </w:t>
            </w:r>
          </w:p>
          <w:p w:rsidR="00CF6F40" w:rsidRPr="00CF6F40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>favorire l’esplorazione e la scoperta;</w:t>
            </w:r>
          </w:p>
          <w:p w:rsidR="00CF6F40" w:rsidRPr="00CF6F40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 xml:space="preserve">incoraggiare l’apprendimento collaborativo; </w:t>
            </w:r>
          </w:p>
          <w:p w:rsidR="00CF6F40" w:rsidRPr="00CF6F40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 xml:space="preserve">promuovere la consapevolezza del proprio modo di apprendere; </w:t>
            </w:r>
          </w:p>
          <w:p w:rsidR="00CF6F40" w:rsidRPr="00CF6F40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>attuare interventi adeguati nei riguardi delle diversità;</w:t>
            </w:r>
          </w:p>
          <w:p w:rsidR="00CF6F40" w:rsidRPr="00CF6F40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CF6F40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CF6F40">
              <w:rPr>
                <w:sz w:val="22"/>
                <w:szCs w:val="22"/>
              </w:rPr>
              <w:fldChar w:fldCharType="end"/>
            </w:r>
            <w:r w:rsidR="00CF6F40" w:rsidRPr="00CF6F40">
              <w:rPr>
                <w:rFonts w:eastAsia="Arial"/>
                <w:bCs/>
                <w:sz w:val="22"/>
                <w:szCs w:val="22"/>
              </w:rPr>
              <w:t>realizzare percorsi in forma di laboratorio;</w:t>
            </w:r>
          </w:p>
          <w:p w:rsidR="00CF6F40" w:rsidRPr="00CF6F40" w:rsidRDefault="00CF6F40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CF6F40">
              <w:rPr>
                <w:rFonts w:eastAsia="Arial"/>
                <w:bCs/>
                <w:sz w:val="22"/>
                <w:szCs w:val="22"/>
              </w:rPr>
              <w:t>promuovere l’autovalutazione</w:t>
            </w:r>
          </w:p>
        </w:tc>
      </w:tr>
    </w:tbl>
    <w:p w:rsidR="00CF6F40" w:rsidRPr="009B556F" w:rsidRDefault="00CF6F40" w:rsidP="00E9384E">
      <w:pPr>
        <w:suppressAutoHyphens w:val="0"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</w:p>
    <w:tbl>
      <w:tblPr>
        <w:tblpPr w:leftFromText="141" w:rightFromText="141" w:vertAnchor="text" w:horzAnchor="margin" w:tblpXSpec="center" w:tblpY="81"/>
        <w:tblW w:w="10349" w:type="dxa"/>
        <w:tblLayout w:type="fixed"/>
        <w:tblLook w:val="0000"/>
      </w:tblPr>
      <w:tblGrid>
        <w:gridCol w:w="10349"/>
      </w:tblGrid>
      <w:tr w:rsidR="009B556F" w:rsidRPr="009B556F" w:rsidTr="006342E2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 xml:space="preserve">METODI </w:t>
            </w:r>
          </w:p>
        </w:tc>
      </w:tr>
      <w:tr w:rsidR="009B556F" w:rsidRPr="009B556F" w:rsidTr="006342E2">
        <w:trPr>
          <w:trHeight w:val="1246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556F" w:rsidRPr="009B556F" w:rsidRDefault="001908A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lang w:eastAsia="en-US"/>
              </w:rPr>
              <w:t xml:space="preserve"> lezione frontale                                      </w:t>
            </w:r>
            <w:r w:rsidR="009B556F">
              <w:rPr>
                <w:rFonts w:eastAsia="Calibri"/>
                <w:lang w:eastAsia="en-US"/>
              </w:rPr>
              <w:t xml:space="preserve">   </w:t>
            </w:r>
            <w:r w:rsidR="009B556F" w:rsidRPr="009B556F">
              <w:rPr>
                <w:rFonts w:eastAsia="Calibri"/>
                <w:lang w:eastAsia="en-US"/>
              </w:rPr>
              <w:t xml:space="preserve">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lang w:eastAsia="en-US"/>
              </w:rPr>
              <w:t xml:space="preserve"> lavoro in coppie di aiuto                           </w:t>
            </w:r>
            <w:r w:rsidRPr="009B556F">
              <w:rPr>
                <w:rFonts w:eastAsia="Calibri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lang w:eastAsia="en-US"/>
              </w:rPr>
              <w:instrText xml:space="preserve"> FORMCHECKBOX </w:instrText>
            </w:r>
            <w:r>
              <w:rPr>
                <w:rFonts w:eastAsia="Calibri"/>
                <w:lang w:eastAsia="en-US"/>
              </w:rPr>
            </w:r>
            <w:r>
              <w:rPr>
                <w:rFonts w:eastAsia="Calibri"/>
                <w:lang w:eastAsia="en-US"/>
              </w:rPr>
              <w:fldChar w:fldCharType="separate"/>
            </w:r>
            <w:r w:rsidRPr="009B556F">
              <w:rPr>
                <w:rFonts w:eastAsia="Calibri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lang w:eastAsia="en-US"/>
              </w:rPr>
              <w:t xml:space="preserve">cooperative </w:t>
            </w:r>
            <w:proofErr w:type="spellStart"/>
            <w:r w:rsidR="009B556F" w:rsidRPr="009B556F">
              <w:rPr>
                <w:rFonts w:eastAsia="Calibri"/>
                <w:lang w:eastAsia="en-US"/>
              </w:rPr>
              <w:t>learning</w:t>
            </w:r>
            <w:proofErr w:type="spellEnd"/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lang w:eastAsia="en-US"/>
              </w:rPr>
              <w:t xml:space="preserve"> lavoro di gruppo per fasce di livello         </w:t>
            </w:r>
            <w:r w:rsidR="009B556F">
              <w:rPr>
                <w:rFonts w:eastAsia="Calibri"/>
                <w:lang w:eastAsia="en-US"/>
              </w:rPr>
              <w:t xml:space="preserve">   </w:t>
            </w:r>
            <w:r w:rsidR="009B556F" w:rsidRPr="009B556F">
              <w:rPr>
                <w:rFonts w:eastAsia="Calibri"/>
                <w:lang w:eastAsia="en-US"/>
              </w:rPr>
              <w:t xml:space="preserve">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lang w:eastAsia="en-US"/>
              </w:rPr>
              <w:t xml:space="preserve"> lavoro di gruppo per fasce eterogenee     </w:t>
            </w:r>
            <w:r w:rsidRPr="009B556F">
              <w:rPr>
                <w:rFonts w:eastAsia="Calibri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lang w:eastAsia="en-US"/>
              </w:rPr>
              <w:instrText xml:space="preserve"> FORMCHECKBOX </w:instrText>
            </w:r>
            <w:r>
              <w:rPr>
                <w:rFonts w:eastAsia="Calibri"/>
                <w:lang w:eastAsia="en-US"/>
              </w:rPr>
            </w:r>
            <w:r>
              <w:rPr>
                <w:rFonts w:eastAsia="Calibri"/>
                <w:lang w:eastAsia="en-US"/>
              </w:rPr>
              <w:fldChar w:fldCharType="separate"/>
            </w:r>
            <w:r w:rsidRPr="009B556F">
              <w:rPr>
                <w:rFonts w:eastAsia="Calibri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eastAsia="en-US"/>
              </w:rPr>
              <w:t xml:space="preserve"> </w:t>
            </w:r>
            <w:proofErr w:type="spellStart"/>
            <w:r w:rsidR="009B556F" w:rsidRPr="009B556F">
              <w:rPr>
                <w:rFonts w:eastAsia="Calibri"/>
                <w:lang w:eastAsia="en-US"/>
              </w:rPr>
              <w:t>role</w:t>
            </w:r>
            <w:proofErr w:type="spellEnd"/>
            <w:r w:rsidR="009B556F" w:rsidRPr="009B556F">
              <w:rPr>
                <w:rFonts w:eastAsia="Calibri"/>
                <w:lang w:eastAsia="en-US"/>
              </w:rPr>
              <w:t xml:space="preserve"> </w:t>
            </w:r>
            <w:proofErr w:type="spellStart"/>
            <w:r w:rsidR="009B556F" w:rsidRPr="009B556F">
              <w:rPr>
                <w:rFonts w:eastAsia="Calibri"/>
                <w:lang w:eastAsia="en-US"/>
              </w:rPr>
              <w:t>playing</w:t>
            </w:r>
            <w:proofErr w:type="spellEnd"/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lang w:val="en-GB"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val="en-GB" w:eastAsia="en-US"/>
              </w:rPr>
              <w:t xml:space="preserve"> </w:t>
            </w:r>
            <w:r w:rsidR="009B556F" w:rsidRPr="009B556F">
              <w:rPr>
                <w:rFonts w:eastAsia="Calibri"/>
                <w:lang w:val="en-GB" w:eastAsia="en-US"/>
              </w:rPr>
              <w:t xml:space="preserve">brain storming                                           </w:t>
            </w:r>
            <w:r w:rsidR="009B556F">
              <w:rPr>
                <w:rFonts w:eastAsia="Calibri"/>
                <w:lang w:val="en-GB" w:eastAsia="en-US"/>
              </w:rPr>
              <w:t xml:space="preserve">   </w:t>
            </w:r>
            <w:r w:rsidR="009B556F" w:rsidRPr="009B556F">
              <w:rPr>
                <w:rFonts w:eastAsia="Calibri"/>
                <w:lang w:val="en-GB" w:eastAsia="en-US"/>
              </w:rPr>
              <w:t xml:space="preserve">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lang w:val="en-GB" w:eastAsia="en-US"/>
              </w:rPr>
              <w:t xml:space="preserve"> problem solving                                        </w:t>
            </w:r>
            <w:r w:rsidRPr="009B556F">
              <w:rPr>
                <w:rFonts w:eastAsia="Calibri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lang w:eastAsia="en-US"/>
              </w:rPr>
            </w:r>
            <w:r>
              <w:rPr>
                <w:rFonts w:eastAsia="Calibri"/>
                <w:lang w:eastAsia="en-US"/>
              </w:rPr>
              <w:fldChar w:fldCharType="separate"/>
            </w:r>
            <w:r w:rsidRPr="009B556F">
              <w:rPr>
                <w:rFonts w:eastAsia="Calibri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val="en-GB" w:eastAsia="en-US"/>
              </w:rPr>
              <w:t xml:space="preserve"> </w:t>
            </w:r>
            <w:r w:rsidR="009B556F" w:rsidRPr="009B556F">
              <w:rPr>
                <w:rFonts w:eastAsia="Calibri"/>
                <w:lang w:val="en-GB" w:eastAsia="en-US"/>
              </w:rPr>
              <w:t>peer education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lang w:val="en-US"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val="en-US" w:eastAsia="en-US"/>
              </w:rPr>
              <w:t xml:space="preserve"> </w:t>
            </w:r>
            <w:r w:rsidR="009B556F" w:rsidRPr="009B556F">
              <w:rPr>
                <w:rFonts w:eastAsia="Calibri"/>
                <w:lang w:val="en-US" w:eastAsia="en-US"/>
              </w:rPr>
              <w:t xml:space="preserve">  DEBATE (</w:t>
            </w:r>
            <w:proofErr w:type="spellStart"/>
            <w:r w:rsidR="009B556F" w:rsidRPr="009B556F">
              <w:rPr>
                <w:rFonts w:eastAsia="Calibri"/>
                <w:lang w:val="en-US" w:eastAsia="en-US"/>
              </w:rPr>
              <w:t>discussione</w:t>
            </w:r>
            <w:proofErr w:type="spellEnd"/>
            <w:r w:rsidR="009B556F" w:rsidRPr="009B556F">
              <w:rPr>
                <w:rFonts w:eastAsia="Calibri"/>
                <w:lang w:val="en-US" w:eastAsia="en-US"/>
              </w:rPr>
              <w:t xml:space="preserve"> </w:t>
            </w:r>
            <w:proofErr w:type="spellStart"/>
            <w:r w:rsidR="009B556F" w:rsidRPr="009B556F">
              <w:rPr>
                <w:rFonts w:eastAsia="Calibri"/>
                <w:lang w:val="en-US" w:eastAsia="en-US"/>
              </w:rPr>
              <w:t>guidata</w:t>
            </w:r>
            <w:proofErr w:type="spellEnd"/>
            <w:r w:rsidR="009B556F" w:rsidRPr="009B556F">
              <w:rPr>
                <w:rFonts w:eastAsia="Calibri"/>
                <w:lang w:val="en-US" w:eastAsia="en-US"/>
              </w:rPr>
              <w:t xml:space="preserve">)               </w:t>
            </w:r>
            <w:r w:rsidR="009B556F">
              <w:rPr>
                <w:rFonts w:eastAsia="Calibri"/>
                <w:lang w:val="en-US" w:eastAsia="en-US"/>
              </w:rPr>
              <w:t xml:space="preserve"> </w:t>
            </w:r>
            <w:r w:rsidR="009B556F" w:rsidRPr="009B556F">
              <w:rPr>
                <w:rFonts w:eastAsia="Calibri"/>
                <w:lang w:val="en-US" w:eastAsia="en-US"/>
              </w:rPr>
              <w:t xml:space="preserve">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lang w:val="en-US" w:eastAsia="en-US"/>
              </w:rPr>
              <w:t xml:space="preserve"> </w:t>
            </w:r>
            <w:r w:rsidR="009B556F" w:rsidRPr="009B556F">
              <w:rPr>
                <w:rFonts w:ascii="Calibri" w:eastAsia="Calibri" w:hAnsi="Calibri"/>
                <w:lang w:val="en-US" w:eastAsia="en-US"/>
              </w:rPr>
              <w:t xml:space="preserve"> </w:t>
            </w:r>
            <w:r w:rsidR="009B556F" w:rsidRPr="009B556F">
              <w:rPr>
                <w:rFonts w:eastAsia="Calibri"/>
                <w:lang w:val="en-US" w:eastAsia="en-US"/>
              </w:rPr>
              <w:t xml:space="preserve">flipped classroom                                    </w:t>
            </w:r>
            <w:r w:rsidRPr="009B556F">
              <w:rPr>
                <w:rFonts w:eastAsia="Calibri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lang w:eastAsia="en-US"/>
              </w:rPr>
            </w:r>
            <w:r>
              <w:rPr>
                <w:rFonts w:eastAsia="Calibri"/>
                <w:lang w:eastAsia="en-US"/>
              </w:rPr>
              <w:fldChar w:fldCharType="separate"/>
            </w:r>
            <w:r w:rsidRPr="009B556F">
              <w:rPr>
                <w:rFonts w:eastAsia="Calibri"/>
                <w:lang w:eastAsia="en-US"/>
              </w:rPr>
              <w:fldChar w:fldCharType="end"/>
            </w:r>
            <w:r w:rsidR="009B556F" w:rsidRPr="009B556F">
              <w:rPr>
                <w:rFonts w:ascii="Calibri" w:eastAsia="Calibri" w:hAnsi="Calibri"/>
                <w:lang w:val="en-US" w:eastAsia="en-US"/>
              </w:rPr>
              <w:t xml:space="preserve"> </w:t>
            </w:r>
            <w:r w:rsidR="009B556F" w:rsidRPr="009B556F">
              <w:rPr>
                <w:rFonts w:eastAsia="Calibri"/>
                <w:lang w:val="en-US" w:eastAsia="en-US"/>
              </w:rPr>
              <w:t xml:space="preserve">BYOD 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Arial"/>
                <w:bCs/>
                <w:sz w:val="22"/>
                <w:szCs w:val="22"/>
              </w:rPr>
            </w:pPr>
            <w:r w:rsidRPr="009B556F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9B556F">
              <w:rPr>
                <w:sz w:val="22"/>
                <w:szCs w:val="22"/>
              </w:rPr>
              <w:fldChar w:fldCharType="end"/>
            </w:r>
            <w:r w:rsidR="009B556F" w:rsidRPr="009B556F">
              <w:rPr>
                <w:rFonts w:eastAsia="Arial"/>
                <w:bCs/>
                <w:sz w:val="22"/>
                <w:szCs w:val="22"/>
              </w:rPr>
              <w:t xml:space="preserve">lezioni interattive con interventi stimolo; </w:t>
            </w:r>
            <w:r w:rsidRPr="009B556F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9B556F">
              <w:rPr>
                <w:sz w:val="22"/>
                <w:szCs w:val="22"/>
              </w:rPr>
              <w:fldChar w:fldCharType="end"/>
            </w:r>
            <w:r w:rsidR="009B556F" w:rsidRPr="009B556F">
              <w:rPr>
                <w:rFonts w:eastAsia="Arial"/>
                <w:bCs/>
                <w:sz w:val="22"/>
                <w:szCs w:val="22"/>
              </w:rPr>
              <w:t>attività laboratoriali</w:t>
            </w:r>
            <w:r w:rsidR="00CF6F40">
              <w:rPr>
                <w:rFonts w:eastAsia="Arial"/>
                <w:bCs/>
                <w:sz w:val="22"/>
                <w:szCs w:val="22"/>
              </w:rPr>
              <w:t xml:space="preserve">           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F6F40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CF6F40" w:rsidRPr="009B556F">
              <w:rPr>
                <w:rFonts w:eastAsia="Calibri"/>
                <w:lang w:eastAsia="en-US"/>
              </w:rPr>
              <w:t>Altro:______________</w:t>
            </w:r>
          </w:p>
          <w:p w:rsidR="009B556F" w:rsidRPr="009B556F" w:rsidRDefault="001908AF" w:rsidP="00E9384E">
            <w:pPr>
              <w:rPr>
                <w:rFonts w:eastAsia="Arial"/>
                <w:bCs/>
                <w:sz w:val="22"/>
                <w:szCs w:val="22"/>
              </w:rPr>
            </w:pPr>
            <w:r w:rsidRPr="009B556F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9B556F">
              <w:rPr>
                <w:sz w:val="22"/>
                <w:szCs w:val="22"/>
              </w:rPr>
              <w:fldChar w:fldCharType="end"/>
            </w:r>
            <w:r w:rsidR="009B556F" w:rsidRPr="009B556F">
              <w:rPr>
                <w:rFonts w:eastAsia="Arial"/>
                <w:bCs/>
                <w:sz w:val="22"/>
                <w:szCs w:val="22"/>
              </w:rPr>
              <w:t xml:space="preserve">metodo induttivo; </w:t>
            </w:r>
            <w:r w:rsidR="009B556F">
              <w:rPr>
                <w:rFonts w:eastAsia="Arial"/>
                <w:bCs/>
                <w:sz w:val="22"/>
                <w:szCs w:val="22"/>
              </w:rPr>
              <w:t xml:space="preserve">                                     </w:t>
            </w:r>
            <w:r w:rsidRPr="009B556F"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 w:rsidRPr="009B556F">
              <w:rPr>
                <w:sz w:val="22"/>
                <w:szCs w:val="22"/>
              </w:rPr>
              <w:fldChar w:fldCharType="end"/>
            </w:r>
            <w:r w:rsidR="009B556F" w:rsidRPr="009B556F">
              <w:rPr>
                <w:rFonts w:eastAsia="Arial"/>
                <w:bCs/>
                <w:sz w:val="22"/>
                <w:szCs w:val="22"/>
              </w:rPr>
              <w:t>metodo deduttivo;</w:t>
            </w:r>
            <w:r w:rsidR="00CF6F40">
              <w:rPr>
                <w:rFonts w:eastAsia="Arial"/>
                <w:bCs/>
                <w:sz w:val="22"/>
                <w:szCs w:val="22"/>
              </w:rPr>
              <w:t xml:space="preserve">                                 </w:t>
            </w:r>
          </w:p>
          <w:p w:rsidR="009B556F" w:rsidRPr="009B556F" w:rsidRDefault="009B556F" w:rsidP="00E9384E">
            <w:pPr>
              <w:suppressAutoHyphens w:val="0"/>
              <w:spacing w:line="276" w:lineRule="auto"/>
              <w:rPr>
                <w:rFonts w:eastAsia="Calibri"/>
                <w:lang w:eastAsia="en-US"/>
              </w:rPr>
            </w:pPr>
          </w:p>
        </w:tc>
      </w:tr>
    </w:tbl>
    <w:p w:rsidR="009B556F" w:rsidRPr="009B556F" w:rsidRDefault="009B556F" w:rsidP="00E9384E">
      <w:pPr>
        <w:suppressAutoHyphens w:val="0"/>
        <w:spacing w:line="276" w:lineRule="auto"/>
        <w:contextualSpacing/>
        <w:rPr>
          <w:rFonts w:eastAsia="Calibri"/>
          <w:lang w:eastAsia="en-US"/>
        </w:rPr>
      </w:pPr>
    </w:p>
    <w:p w:rsidR="009B556F" w:rsidRPr="009B556F" w:rsidRDefault="009B556F" w:rsidP="001A3D2E">
      <w:pPr>
        <w:suppressAutoHyphens w:val="0"/>
        <w:spacing w:line="276" w:lineRule="auto"/>
        <w:contextualSpacing/>
        <w:jc w:val="center"/>
        <w:rPr>
          <w:rFonts w:eastAsia="Calibri"/>
          <w:b/>
          <w:sz w:val="22"/>
          <w:szCs w:val="24"/>
          <w:lang w:eastAsia="en-US"/>
        </w:rPr>
      </w:pPr>
      <w:r w:rsidRPr="009B556F">
        <w:rPr>
          <w:rFonts w:eastAsia="Calibri"/>
          <w:b/>
          <w:sz w:val="22"/>
          <w:szCs w:val="24"/>
          <w:lang w:eastAsia="en-US"/>
        </w:rPr>
        <w:t>MEZZI E STRUMENTI UTILIZZATI: DIDATTICA IN PRESENZA, CON DDI O DAD</w:t>
      </w:r>
    </w:p>
    <w:tbl>
      <w:tblPr>
        <w:tblpPr w:leftFromText="141" w:rightFromText="141" w:vertAnchor="text" w:horzAnchor="margin" w:tblpXSpec="center" w:tblpY="81"/>
        <w:tblW w:w="10201" w:type="dxa"/>
        <w:tblLayout w:type="fixed"/>
        <w:tblLook w:val="0000"/>
      </w:tblPr>
      <w:tblGrid>
        <w:gridCol w:w="10201"/>
      </w:tblGrid>
      <w:tr w:rsidR="009B556F" w:rsidRPr="009B556F" w:rsidTr="006342E2"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jc w:val="center"/>
              <w:rPr>
                <w:rFonts w:eastAsia="Calibri"/>
                <w:b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MEZZI E STRUMENTI</w:t>
            </w:r>
          </w:p>
        </w:tc>
      </w:tr>
      <w:tr w:rsidR="009B556F" w:rsidRPr="009B556F" w:rsidTr="006342E2">
        <w:trPr>
          <w:trHeight w:val="1408"/>
        </w:trPr>
        <w:tc>
          <w:tcPr>
            <w:tcW w:w="10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556F" w:rsidRPr="009B556F" w:rsidRDefault="001908A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Libri di testo anche in versione digitale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Testi didattici di supporto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Lezioni registrate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Stampa specialistica               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Schede predisposte dall’insegnante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Esperimenti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Drammatizzazione                   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Computer/</w:t>
            </w:r>
            <w:proofErr w:type="spellStart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tablet</w:t>
            </w:r>
            <w:proofErr w:type="spellEnd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/</w:t>
            </w:r>
            <w:proofErr w:type="spellStart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smartphone</w:t>
            </w:r>
            <w:proofErr w:type="spellEnd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proofErr w:type="spellStart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Videolezioni</w:t>
            </w:r>
            <w:proofErr w:type="spellEnd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autoprodotte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Uscite sul territorio                 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Giochi                                         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proofErr w:type="spellStart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Videolezioni</w:t>
            </w:r>
            <w:proofErr w:type="spellEnd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reperite in rete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Sussidi audiovisivi                              </w:t>
            </w:r>
            <w:r w:rsidR="00CF6F40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 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LIM                </w:t>
            </w:r>
            <w:r w:rsidR="00CF6F40">
              <w:rPr>
                <w:rFonts w:eastAsia="Calibri"/>
                <w:sz w:val="22"/>
                <w:szCs w:val="22"/>
                <w:lang w:eastAsia="en-US"/>
              </w:rPr>
              <w:t xml:space="preserve">                               </w:t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Registrazioni audio </w:t>
            </w:r>
            <w:proofErr w:type="spellStart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autopr</w:t>
            </w:r>
            <w:proofErr w:type="spellEnd"/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.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Visione di filmati/documentari            </w:t>
            </w:r>
            <w:r w:rsidR="00CF6F40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Materiale didattico autoprodotto o reperito in rete</w:t>
            </w:r>
          </w:p>
        </w:tc>
      </w:tr>
    </w:tbl>
    <w:p w:rsidR="009B556F" w:rsidRPr="009B556F" w:rsidRDefault="009B556F" w:rsidP="00E9384E">
      <w:pPr>
        <w:suppressAutoHyphens w:val="0"/>
        <w:spacing w:line="276" w:lineRule="auto"/>
        <w:contextualSpacing/>
        <w:rPr>
          <w:rFonts w:eastAsia="Calibri"/>
          <w:lang w:eastAsia="en-US"/>
        </w:rPr>
      </w:pPr>
    </w:p>
    <w:p w:rsidR="009B556F" w:rsidRPr="009B556F" w:rsidRDefault="009B556F" w:rsidP="00E9384E">
      <w:pPr>
        <w:suppressAutoHyphens w:val="0"/>
        <w:spacing w:line="276" w:lineRule="auto"/>
        <w:contextualSpacing/>
        <w:jc w:val="center"/>
        <w:rPr>
          <w:rFonts w:eastAsia="Calibri"/>
          <w:b/>
          <w:bCs/>
          <w:sz w:val="22"/>
          <w:szCs w:val="24"/>
          <w:lang w:eastAsia="en-US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1A3D2E" w:rsidRPr="009B556F" w:rsidTr="006342E2">
        <w:trPr>
          <w:trHeight w:val="416"/>
          <w:jc w:val="center"/>
        </w:trPr>
        <w:tc>
          <w:tcPr>
            <w:tcW w:w="9776" w:type="dxa"/>
          </w:tcPr>
          <w:p w:rsidR="001A3D2E" w:rsidRPr="009B556F" w:rsidRDefault="001A3D2E" w:rsidP="001A3D2E">
            <w:pPr>
              <w:suppressAutoHyphens w:val="0"/>
              <w:contextualSpacing/>
              <w:jc w:val="center"/>
              <w:rPr>
                <w:rFonts w:eastAsia="Calibri"/>
                <w:bCs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/>
                <w:bCs/>
                <w:sz w:val="22"/>
                <w:szCs w:val="24"/>
                <w:lang w:eastAsia="en-US"/>
              </w:rPr>
              <w:t>TIPOLOGIA DI GESTIONE DELLE INTERAZIONI CON GLI ALUNNI NELLA DDI E NELLA DAD</w:t>
            </w:r>
          </w:p>
        </w:tc>
      </w:tr>
      <w:tr w:rsidR="009B556F" w:rsidRPr="009B556F" w:rsidTr="006342E2">
        <w:trPr>
          <w:trHeight w:val="416"/>
          <w:jc w:val="center"/>
        </w:trPr>
        <w:tc>
          <w:tcPr>
            <w:tcW w:w="9776" w:type="dxa"/>
          </w:tcPr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ontrollo3"/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bookmarkEnd w:id="1"/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t xml:space="preserve"> </w:t>
            </w:r>
            <w:proofErr w:type="spellStart"/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>videolezioni</w:t>
            </w:r>
            <w:proofErr w:type="spellEnd"/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, 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chat 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restituzione degli elaborati,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chiamate vocali di gruppo, 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</w:t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t xml:space="preserve">altro______________ </w:t>
            </w:r>
          </w:p>
          <w:p w:rsidR="009B556F" w:rsidRPr="009B556F" w:rsidRDefault="009B556F" w:rsidP="00E9384E">
            <w:pPr>
              <w:suppressAutoHyphens w:val="0"/>
              <w:contextualSpacing/>
              <w:rPr>
                <w:rFonts w:eastAsia="Calibri"/>
                <w:b/>
                <w:bCs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/>
                <w:bCs/>
                <w:sz w:val="22"/>
                <w:szCs w:val="24"/>
                <w:lang w:eastAsia="en-US"/>
              </w:rPr>
              <w:t>IN CASO DI DIDATTICA A DISTANZA CON FREQUENZA…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Giornaliera 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Ogni due giorni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3 - 4 volte alla settimana </w:t>
            </w:r>
          </w:p>
          <w:p w:rsidR="009B556F" w:rsidRPr="009B556F" w:rsidRDefault="001908AF" w:rsidP="00E9384E">
            <w:pPr>
              <w:suppressAutoHyphens w:val="0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4"/>
                <w:lang w:eastAsia="en-US"/>
              </w:rPr>
            </w:r>
            <w:r>
              <w:rPr>
                <w:rFonts w:eastAsia="Calibri"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Altro secondo necessità individuali o del gruppo classe</w:t>
            </w:r>
          </w:p>
        </w:tc>
      </w:tr>
    </w:tbl>
    <w:p w:rsidR="009B556F" w:rsidRPr="009B556F" w:rsidRDefault="009B556F" w:rsidP="00E9384E">
      <w:pPr>
        <w:suppressAutoHyphens w:val="0"/>
        <w:spacing w:line="276" w:lineRule="auto"/>
        <w:contextualSpacing/>
        <w:jc w:val="center"/>
        <w:rPr>
          <w:rFonts w:eastAsia="Calibri"/>
          <w:b/>
          <w:bCs/>
          <w:sz w:val="22"/>
          <w:szCs w:val="24"/>
          <w:lang w:eastAsia="en-US"/>
        </w:rPr>
      </w:pPr>
    </w:p>
    <w:tbl>
      <w:tblPr>
        <w:tblW w:w="10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34"/>
      </w:tblGrid>
      <w:tr w:rsidR="001A3D2E" w:rsidRPr="009B556F" w:rsidTr="006342E2">
        <w:trPr>
          <w:trHeight w:val="552"/>
          <w:jc w:val="center"/>
        </w:trPr>
        <w:tc>
          <w:tcPr>
            <w:tcW w:w="10134" w:type="dxa"/>
          </w:tcPr>
          <w:p w:rsidR="001A3D2E" w:rsidRPr="009B556F" w:rsidRDefault="001A3D2E" w:rsidP="001A3D2E">
            <w:pPr>
              <w:suppressAutoHyphens w:val="0"/>
              <w:spacing w:line="276" w:lineRule="auto"/>
              <w:contextualSpacing/>
              <w:jc w:val="center"/>
              <w:rPr>
                <w:rFonts w:eastAsia="Calibri"/>
                <w:bCs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/>
                <w:bCs/>
                <w:sz w:val="22"/>
                <w:szCs w:val="24"/>
                <w:lang w:eastAsia="en-US"/>
              </w:rPr>
              <w:t>PIATTAFORME STRUMENTI CANALI DI COMUNICAZIONE EFFETTIVAMENTE UTILIZZATI</w:t>
            </w:r>
          </w:p>
        </w:tc>
      </w:tr>
      <w:tr w:rsidR="009B556F" w:rsidRPr="009B556F" w:rsidTr="006342E2">
        <w:trPr>
          <w:trHeight w:val="850"/>
          <w:jc w:val="center"/>
        </w:trPr>
        <w:tc>
          <w:tcPr>
            <w:tcW w:w="10134" w:type="dxa"/>
          </w:tcPr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>Registro Elettronico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1908A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Skype, 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</w:t>
            </w:r>
            <w:r w:rsidR="00CF6F40" w:rsidRPr="009B556F">
              <w:rPr>
                <w:rFonts w:eastAsia="Calibri"/>
                <w:sz w:val="22"/>
                <w:szCs w:val="24"/>
                <w:lang w:eastAsia="en-US"/>
              </w:rPr>
              <w:t>e-mail personale</w:t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 e istituzionale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val="en-US" w:eastAsia="en-US"/>
              </w:rPr>
            </w:pPr>
            <w:r w:rsidRPr="001908A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proofErr w:type="spellStart"/>
            <w:r w:rsidR="009B556F" w:rsidRPr="009B556F">
              <w:rPr>
                <w:rFonts w:eastAsia="Calibri"/>
                <w:sz w:val="22"/>
                <w:szCs w:val="24"/>
                <w:lang w:val="en-US" w:eastAsia="en-US"/>
              </w:rPr>
              <w:t>Scuola</w:t>
            </w:r>
            <w:proofErr w:type="spellEnd"/>
            <w:r w:rsidR="009B556F" w:rsidRPr="009B556F">
              <w:rPr>
                <w:rFonts w:eastAsia="Calibri"/>
                <w:sz w:val="22"/>
                <w:szCs w:val="24"/>
                <w:lang w:val="en-US" w:eastAsia="en-US"/>
              </w:rPr>
              <w:t xml:space="preserve"> </w:t>
            </w:r>
            <w:proofErr w:type="spellStart"/>
            <w:r w:rsidR="009B556F" w:rsidRPr="009B556F">
              <w:rPr>
                <w:rFonts w:eastAsia="Calibri"/>
                <w:sz w:val="22"/>
                <w:szCs w:val="24"/>
                <w:lang w:val="en-US" w:eastAsia="en-US"/>
              </w:rPr>
              <w:t>Argonext</w:t>
            </w:r>
            <w:proofErr w:type="spellEnd"/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val="en-US"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val="en-US"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val="en-US" w:eastAsia="en-US"/>
              </w:rPr>
              <w:t xml:space="preserve">Google </w:t>
            </w:r>
            <w:r w:rsidR="00BE32C4">
              <w:rPr>
                <w:rFonts w:eastAsia="Calibri"/>
                <w:sz w:val="22"/>
                <w:szCs w:val="24"/>
                <w:lang w:val="en-US" w:eastAsia="en-US"/>
              </w:rPr>
              <w:t>Workspace</w:t>
            </w:r>
            <w:r w:rsidR="009B556F" w:rsidRPr="009B556F">
              <w:rPr>
                <w:rFonts w:eastAsia="Calibri"/>
                <w:sz w:val="22"/>
                <w:szCs w:val="24"/>
                <w:lang w:val="en-US" w:eastAsia="en-US"/>
              </w:rPr>
              <w:t xml:space="preserve"> (Classroom, Calendar, Meet)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 xml:space="preserve">WhatsApp modalità gruppo classe e/o individuale 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contextualSpacing/>
              <w:rPr>
                <w:rFonts w:eastAsia="Calibri"/>
                <w:sz w:val="22"/>
                <w:szCs w:val="24"/>
                <w:lang w:eastAsia="en-US"/>
              </w:rPr>
            </w:pPr>
            <w:r w:rsidRPr="001908AF">
              <w:rPr>
                <w:rFonts w:eastAsia="Calibri"/>
                <w:bCs/>
                <w:sz w:val="22"/>
                <w:szCs w:val="24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4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</w:r>
            <w:r>
              <w:rPr>
                <w:rFonts w:eastAsia="Calibri"/>
                <w:bCs/>
                <w:sz w:val="22"/>
                <w:szCs w:val="24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4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4"/>
                <w:lang w:eastAsia="en-US"/>
              </w:rPr>
              <w:t>Altro_______________________________</w:t>
            </w:r>
          </w:p>
        </w:tc>
      </w:tr>
    </w:tbl>
    <w:p w:rsidR="009B556F" w:rsidRPr="009B556F" w:rsidRDefault="009B556F" w:rsidP="00E9384E">
      <w:pPr>
        <w:suppressAutoHyphens w:val="0"/>
        <w:spacing w:line="276" w:lineRule="auto"/>
        <w:contextualSpacing/>
        <w:rPr>
          <w:rFonts w:eastAsia="Calibri"/>
          <w:lang w:eastAsia="en-US"/>
        </w:rPr>
      </w:pPr>
    </w:p>
    <w:p w:rsidR="009B556F" w:rsidRPr="009B556F" w:rsidRDefault="009B556F" w:rsidP="00E9384E">
      <w:pPr>
        <w:suppressAutoHyphens w:val="0"/>
        <w:spacing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9B556F">
        <w:rPr>
          <w:rFonts w:eastAsia="Calibri"/>
          <w:b/>
          <w:sz w:val="24"/>
          <w:szCs w:val="24"/>
          <w:lang w:eastAsia="en-US"/>
        </w:rPr>
        <w:t>STRUMENTI DI VERIFICA DEL LIVELLO DI APPRENDIMENTO</w:t>
      </w:r>
    </w:p>
    <w:p w:rsidR="009B556F" w:rsidRPr="009B556F" w:rsidRDefault="009B556F" w:rsidP="00E9384E">
      <w:pPr>
        <w:suppressAutoHyphens w:val="0"/>
        <w:spacing w:line="276" w:lineRule="auto"/>
        <w:jc w:val="both"/>
        <w:rPr>
          <w:rFonts w:eastAsia="Calibri"/>
          <w:sz w:val="22"/>
          <w:szCs w:val="24"/>
          <w:lang w:eastAsia="en-US"/>
        </w:rPr>
      </w:pPr>
      <w:r w:rsidRPr="009B556F">
        <w:rPr>
          <w:rFonts w:eastAsia="Calibri"/>
          <w:sz w:val="22"/>
          <w:szCs w:val="24"/>
          <w:lang w:eastAsia="en-US"/>
        </w:rPr>
        <w:t>Le verifiche del processo didattico sono avvenute con regolarità e continuità, finalizzate anche alla tempestiva individuazione di eventuali esigenze di riallineamento dei saperi, di sostegno didattico e/o di recupero.</w:t>
      </w:r>
    </w:p>
    <w:p w:rsidR="009B556F" w:rsidRPr="009B556F" w:rsidRDefault="009B556F" w:rsidP="00E9384E">
      <w:pPr>
        <w:suppressAutoHyphens w:val="0"/>
        <w:spacing w:line="276" w:lineRule="auto"/>
        <w:contextualSpacing/>
        <w:rPr>
          <w:rFonts w:eastAsia="Calibri"/>
          <w:b/>
          <w:sz w:val="24"/>
          <w:szCs w:val="24"/>
          <w:lang w:eastAsia="en-US"/>
        </w:rPr>
      </w:pPr>
    </w:p>
    <w:tbl>
      <w:tblPr>
        <w:tblW w:w="10349" w:type="dxa"/>
        <w:jc w:val="center"/>
        <w:tblLayout w:type="fixed"/>
        <w:tblLook w:val="0000"/>
      </w:tblPr>
      <w:tblGrid>
        <w:gridCol w:w="2723"/>
        <w:gridCol w:w="2098"/>
        <w:gridCol w:w="2551"/>
        <w:gridCol w:w="2977"/>
      </w:tblGrid>
      <w:tr w:rsidR="009B556F" w:rsidRPr="009B556F" w:rsidTr="006342E2">
        <w:trPr>
          <w:jc w:val="center"/>
        </w:trPr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b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szCs w:val="22"/>
                <w:lang w:eastAsia="en-US"/>
              </w:rPr>
              <w:t>PROVE SCRITTE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b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szCs w:val="22"/>
                <w:lang w:eastAsia="en-US"/>
              </w:rPr>
              <w:t>PROVE ORALI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b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szCs w:val="22"/>
                <w:lang w:eastAsia="en-US"/>
              </w:rPr>
              <w:t>PROVE PRATICHE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556F" w:rsidRPr="009B556F" w:rsidRDefault="009B556F" w:rsidP="00E9384E">
            <w:pPr>
              <w:suppressAutoHyphens w:val="0"/>
              <w:snapToGrid w:val="0"/>
              <w:spacing w:line="276" w:lineRule="auto"/>
              <w:rPr>
                <w:rFonts w:eastAsia="Calibri"/>
                <w:b/>
                <w:szCs w:val="22"/>
                <w:lang w:eastAsia="en-US"/>
              </w:rPr>
            </w:pPr>
            <w:r w:rsidRPr="009B556F">
              <w:rPr>
                <w:rFonts w:eastAsia="Calibri"/>
                <w:b/>
                <w:szCs w:val="22"/>
                <w:lang w:eastAsia="en-US"/>
              </w:rPr>
              <w:t>VERIFICA FORMATIVA IN DDI E DAD</w:t>
            </w:r>
          </w:p>
        </w:tc>
      </w:tr>
      <w:tr w:rsidR="009B556F" w:rsidRPr="009B556F" w:rsidTr="006342E2">
        <w:trPr>
          <w:trHeight w:val="425"/>
          <w:jc w:val="center"/>
        </w:trPr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Componimenti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Testi da completare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Relazioni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Sintesi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Questionari aperti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Questionari a scelta multipla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Moduli di Google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Esercitazioni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Quiz o test online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Soluzione problemi</w:t>
            </w:r>
          </w:p>
          <w:p w:rsidR="009B556F" w:rsidRPr="009B556F" w:rsidRDefault="001908AF" w:rsidP="00814802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14802">
              <w:rPr>
                <w:rFonts w:eastAsia="Calibri"/>
                <w:sz w:val="22"/>
                <w:szCs w:val="22"/>
                <w:lang w:eastAsia="en-US"/>
              </w:rPr>
              <w:t>Altro……………</w:t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….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Relazione su attività svolte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Interrogazioni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Interventi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Discussione su argomenti di studio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Prove grafico cromatiche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Prove strumentali e vocali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Test motori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814802">
              <w:rPr>
                <w:rFonts w:eastAsia="Calibri"/>
                <w:sz w:val="22"/>
                <w:szCs w:val="22"/>
                <w:lang w:eastAsia="en-US"/>
              </w:rPr>
              <w:t>Altro</w:t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>…………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sz w:val="22"/>
                <w:szCs w:val="22"/>
                <w:lang w:eastAsia="en-US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sz w:val="22"/>
                <w:szCs w:val="22"/>
                <w:lang w:eastAsia="en-US"/>
              </w:rPr>
            </w:r>
            <w:r>
              <w:rPr>
                <w:rFonts w:eastAsia="Calibri"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>Osservazione sistematica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Esperienza di didattica interattiva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Restituzione degli elaborati </w:t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lastRenderedPageBreak/>
              <w:t>(rispetto dei tempi di consegna, frequenza, correttezza)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Valutazione del livello di coinvolgimento e partecipazione alle attività 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1908A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Colloqui telefonici</w:t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ab/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Colloqui e conversazioni on line</w:t>
            </w:r>
          </w:p>
          <w:p w:rsidR="009B556F" w:rsidRPr="009B556F" w:rsidRDefault="001908AF" w:rsidP="00E9384E">
            <w:pPr>
              <w:suppressAutoHyphens w:val="0"/>
              <w:spacing w:line="276" w:lineRule="auto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Incontri on-line con la classe</w:t>
            </w:r>
          </w:p>
          <w:p w:rsidR="009B556F" w:rsidRPr="009B556F" w:rsidRDefault="001908AF" w:rsidP="006342E2">
            <w:pPr>
              <w:suppressAutoHyphens w:val="0"/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instrText xml:space="preserve"> FORMCHECKBOX </w:instrText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</w:r>
            <w:r>
              <w:rPr>
                <w:rFonts w:eastAsia="Calibri"/>
                <w:bCs/>
                <w:sz w:val="22"/>
                <w:szCs w:val="22"/>
                <w:lang w:eastAsia="en-US"/>
              </w:rPr>
              <w:fldChar w:fldCharType="separate"/>
            </w:r>
            <w:r w:rsidRPr="009B556F">
              <w:rPr>
                <w:rFonts w:eastAsia="Calibri"/>
                <w:bCs/>
                <w:sz w:val="22"/>
                <w:szCs w:val="22"/>
                <w:lang w:eastAsia="en-US"/>
              </w:rPr>
              <w:fldChar w:fldCharType="end"/>
            </w:r>
            <w:r w:rsidR="009B556F" w:rsidRPr="009B556F">
              <w:rPr>
                <w:rFonts w:eastAsia="Calibri"/>
                <w:bCs/>
                <w:sz w:val="22"/>
                <w:szCs w:val="22"/>
                <w:lang w:eastAsia="en-US"/>
              </w:rPr>
              <w:t xml:space="preserve">  Partecipazione e puntualità alle lezioni on line</w:t>
            </w:r>
          </w:p>
        </w:tc>
      </w:tr>
    </w:tbl>
    <w:p w:rsidR="009B556F" w:rsidRDefault="009B556F" w:rsidP="00E9384E">
      <w:pPr>
        <w:tabs>
          <w:tab w:val="right" w:pos="9070"/>
        </w:tabs>
        <w:spacing w:line="360" w:lineRule="auto"/>
        <w:jc w:val="center"/>
        <w:rPr>
          <w:rFonts w:eastAsia="Arial"/>
          <w:b/>
          <w:bCs/>
          <w:sz w:val="24"/>
          <w:szCs w:val="22"/>
        </w:rPr>
      </w:pPr>
    </w:p>
    <w:p w:rsidR="00F22BBD" w:rsidRDefault="00B417CC" w:rsidP="00E9384E">
      <w:pPr>
        <w:tabs>
          <w:tab w:val="right" w:pos="9070"/>
        </w:tabs>
        <w:spacing w:line="360" w:lineRule="auto"/>
        <w:jc w:val="center"/>
        <w:rPr>
          <w:rFonts w:eastAsia="Arial"/>
          <w:b/>
          <w:bCs/>
          <w:sz w:val="24"/>
          <w:szCs w:val="22"/>
        </w:rPr>
      </w:pPr>
      <w:r w:rsidRPr="00B417CC">
        <w:rPr>
          <w:rFonts w:eastAsia="Arial"/>
          <w:b/>
          <w:bCs/>
          <w:sz w:val="24"/>
          <w:szCs w:val="22"/>
        </w:rPr>
        <w:t>INTERVENTI PROGRAMMATI</w:t>
      </w:r>
    </w:p>
    <w:p w:rsidR="001F5E6A" w:rsidRPr="00B417CC" w:rsidRDefault="001F5E6A" w:rsidP="00E9384E">
      <w:pPr>
        <w:tabs>
          <w:tab w:val="right" w:pos="9070"/>
        </w:tabs>
        <w:spacing w:line="360" w:lineRule="auto"/>
        <w:jc w:val="both"/>
        <w:rPr>
          <w:rFonts w:eastAsia="Arial"/>
          <w:b/>
          <w:bCs/>
          <w:sz w:val="24"/>
          <w:szCs w:val="22"/>
        </w:rPr>
      </w:pPr>
      <w:r w:rsidRPr="00BC3511">
        <w:rPr>
          <w:rFonts w:eastAsia="Arial"/>
          <w:bCs/>
          <w:sz w:val="22"/>
          <w:szCs w:val="22"/>
        </w:rPr>
        <w:t>Sono stati attivati i seguenti interventi di potenziamento/arricchimento delle conoscenze e delle abilità, di sostegno/consolidamento e di recupero</w:t>
      </w:r>
      <w:r>
        <w:rPr>
          <w:rFonts w:eastAsia="Arial"/>
          <w:bCs/>
          <w:sz w:val="22"/>
          <w:szCs w:val="22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3370"/>
        <w:gridCol w:w="3370"/>
        <w:gridCol w:w="3386"/>
      </w:tblGrid>
      <w:tr w:rsidR="00BE32C4" w:rsidTr="00BE32C4">
        <w:trPr>
          <w:jc w:val="center"/>
        </w:trPr>
        <w:tc>
          <w:tcPr>
            <w:tcW w:w="3370" w:type="dxa"/>
            <w:shd w:val="clear" w:color="auto" w:fill="auto"/>
          </w:tcPr>
          <w:p w:rsidR="00F22BBD" w:rsidRPr="00B417CC" w:rsidRDefault="00F22BBD" w:rsidP="00E9384E">
            <w:pPr>
              <w:snapToGrid w:val="0"/>
              <w:jc w:val="center"/>
              <w:rPr>
                <w:rFonts w:eastAsia="Arial"/>
                <w:b/>
                <w:bCs/>
                <w:sz w:val="22"/>
                <w:szCs w:val="22"/>
              </w:rPr>
            </w:pPr>
            <w:bookmarkStart w:id="2" w:name="_GoBack"/>
            <w:r w:rsidRPr="00B417CC">
              <w:rPr>
                <w:rFonts w:eastAsia="Arial"/>
                <w:b/>
                <w:bCs/>
                <w:sz w:val="22"/>
                <w:szCs w:val="22"/>
              </w:rPr>
              <w:t>POTENZIAMENTO</w:t>
            </w:r>
          </w:p>
        </w:tc>
        <w:tc>
          <w:tcPr>
            <w:tcW w:w="3370" w:type="dxa"/>
            <w:shd w:val="clear" w:color="auto" w:fill="auto"/>
          </w:tcPr>
          <w:p w:rsidR="00F22BBD" w:rsidRPr="00B417CC" w:rsidRDefault="00F22BBD" w:rsidP="00E9384E">
            <w:pPr>
              <w:snapToGrid w:val="0"/>
              <w:jc w:val="center"/>
              <w:rPr>
                <w:rFonts w:eastAsia="Arial"/>
                <w:b/>
                <w:bCs/>
                <w:sz w:val="22"/>
                <w:szCs w:val="22"/>
              </w:rPr>
            </w:pPr>
            <w:r w:rsidRPr="00B417CC">
              <w:rPr>
                <w:rFonts w:eastAsia="Arial"/>
                <w:b/>
                <w:bCs/>
                <w:sz w:val="22"/>
                <w:szCs w:val="22"/>
              </w:rPr>
              <w:t>CONSOLIDAMENTO</w:t>
            </w:r>
          </w:p>
        </w:tc>
        <w:tc>
          <w:tcPr>
            <w:tcW w:w="3386" w:type="dxa"/>
            <w:shd w:val="clear" w:color="auto" w:fill="auto"/>
          </w:tcPr>
          <w:p w:rsidR="00F22BBD" w:rsidRPr="00B417CC" w:rsidRDefault="00F22BBD" w:rsidP="00E9384E">
            <w:pPr>
              <w:snapToGrid w:val="0"/>
              <w:spacing w:line="276" w:lineRule="auto"/>
              <w:jc w:val="center"/>
              <w:rPr>
                <w:rFonts w:eastAsia="Arial"/>
                <w:b/>
                <w:bCs/>
                <w:sz w:val="22"/>
                <w:szCs w:val="22"/>
              </w:rPr>
            </w:pPr>
            <w:r w:rsidRPr="00B417CC">
              <w:rPr>
                <w:rFonts w:eastAsia="Arial"/>
                <w:b/>
                <w:bCs/>
                <w:sz w:val="22"/>
                <w:szCs w:val="22"/>
              </w:rPr>
              <w:t>RECUPERO</w:t>
            </w:r>
          </w:p>
        </w:tc>
      </w:tr>
      <w:tr w:rsidR="00BE32C4" w:rsidTr="00BE32C4">
        <w:trPr>
          <w:jc w:val="center"/>
        </w:trPr>
        <w:tc>
          <w:tcPr>
            <w:tcW w:w="3370" w:type="dxa"/>
            <w:shd w:val="clear" w:color="auto" w:fill="auto"/>
          </w:tcPr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Approfondimento, rielaborazione e problematizzazi</w:t>
            </w:r>
            <w:r w:rsidR="002366CE">
              <w:rPr>
                <w:rFonts w:eastAsia="Arial"/>
                <w:bCs/>
                <w:sz w:val="22"/>
                <w:szCs w:val="22"/>
              </w:rPr>
              <w:t>one dei</w:t>
            </w:r>
            <w:r w:rsidRPr="00B417CC">
              <w:rPr>
                <w:rFonts w:eastAsia="Arial"/>
                <w:bCs/>
                <w:sz w:val="22"/>
                <w:szCs w:val="22"/>
              </w:rPr>
              <w:t xml:space="preserve"> contenuti 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Affidamento di incarichi, impegni e/o di coordinamento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Affinamento delle tecniche specifiche per le diverse fasi dello studio individuale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Ricerche individuali e/o di gruppo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Impulso allo spirito creativo e alla creatività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Problem solving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Potenziare il metodo di lavoro</w:t>
            </w:r>
          </w:p>
        </w:tc>
        <w:tc>
          <w:tcPr>
            <w:tcW w:w="3370" w:type="dxa"/>
            <w:shd w:val="clear" w:color="auto" w:fill="auto"/>
          </w:tcPr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Rinforzo delle tecniche specifiche per le diverse fasi dello studio individuale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Attività guidate a crescente livello di difficoltà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Esercitazioni di fissazione delle conoscenze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Inserimento in gruppi motivati di lavoro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Assiduo controllo dell’apprendimento, con frequenti verifiche e richiami</w:t>
            </w:r>
          </w:p>
        </w:tc>
        <w:tc>
          <w:tcPr>
            <w:tcW w:w="3386" w:type="dxa"/>
            <w:shd w:val="clear" w:color="auto" w:fill="auto"/>
          </w:tcPr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snapToGrid w:val="0"/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 xml:space="preserve">Differenziazione dell’approccio metodologico 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Adattamento dei tempi e dei metodi ai contenuti disci</w:t>
            </w:r>
            <w:r w:rsidR="002366CE">
              <w:rPr>
                <w:rFonts w:eastAsia="Arial"/>
                <w:bCs/>
                <w:sz w:val="22"/>
                <w:szCs w:val="22"/>
              </w:rPr>
              <w:t>plinari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Diversificazione/ adattamento dei contenuti disciplinari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Assiduo controllo dell’apprendimento con frequenti verifiche e richiami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Coinvolgimento in attività di gruppo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Rinforzo delle tecniche specifiche per le diverse fasi dello studio individuale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Valorizzazione dell’ordine e della precisione nell’esecuzione dei lavori.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 xml:space="preserve">Affidamento di compiti a crescente livello di difficoltà </w:t>
            </w:r>
          </w:p>
          <w:p w:rsidR="00F22BBD" w:rsidRPr="00B417CC" w:rsidRDefault="00F22BBD" w:rsidP="00E9384E">
            <w:pPr>
              <w:numPr>
                <w:ilvl w:val="0"/>
                <w:numId w:val="3"/>
              </w:numPr>
              <w:tabs>
                <w:tab w:val="left" w:pos="720"/>
              </w:tabs>
              <w:spacing w:line="276" w:lineRule="auto"/>
              <w:jc w:val="both"/>
              <w:rPr>
                <w:rFonts w:eastAsia="Arial"/>
                <w:bCs/>
                <w:sz w:val="22"/>
                <w:szCs w:val="22"/>
              </w:rPr>
            </w:pPr>
            <w:r w:rsidRPr="00B417CC">
              <w:rPr>
                <w:rFonts w:eastAsia="Arial"/>
                <w:bCs/>
                <w:sz w:val="22"/>
                <w:szCs w:val="22"/>
              </w:rPr>
              <w:t>Gratificazioni</w:t>
            </w:r>
          </w:p>
        </w:tc>
      </w:tr>
      <w:bookmarkEnd w:id="2"/>
    </w:tbl>
    <w:p w:rsidR="00F22BBD" w:rsidRPr="00B417CC" w:rsidRDefault="00F22BBD" w:rsidP="00E9384E">
      <w:pPr>
        <w:jc w:val="both"/>
        <w:rPr>
          <w:rFonts w:eastAsia="Arial"/>
          <w:bCs/>
          <w:sz w:val="22"/>
          <w:szCs w:val="22"/>
        </w:rPr>
      </w:pPr>
    </w:p>
    <w:p w:rsidR="00F05CBF" w:rsidRPr="001A3D2E" w:rsidRDefault="001A3D2E" w:rsidP="001A3D2E">
      <w:pPr>
        <w:pStyle w:val="Titolo1"/>
        <w:keepNext w:val="0"/>
        <w:spacing w:before="0" w:after="0"/>
        <w:jc w:val="center"/>
        <w:rPr>
          <w:rFonts w:ascii="Times New Roman" w:eastAsia="Arial" w:hAnsi="Times New Roman" w:cs="Times New Roman"/>
          <w:sz w:val="24"/>
          <w:szCs w:val="22"/>
        </w:rPr>
      </w:pPr>
      <w:r w:rsidRPr="001A3D2E">
        <w:rPr>
          <w:rFonts w:ascii="Times New Roman" w:eastAsia="Arial" w:hAnsi="Times New Roman" w:cs="Times New Roman"/>
          <w:sz w:val="24"/>
          <w:szCs w:val="22"/>
        </w:rPr>
        <w:t>CONTENUTI DISCIPLINARI</w:t>
      </w:r>
    </w:p>
    <w:p w:rsidR="00F05CBF" w:rsidRDefault="00F05CBF" w:rsidP="00E9384E">
      <w:pPr>
        <w:tabs>
          <w:tab w:val="right" w:pos="9070"/>
        </w:tabs>
        <w:spacing w:line="360" w:lineRule="auto"/>
        <w:jc w:val="both"/>
        <w:rPr>
          <w:rFonts w:eastAsia="Arial"/>
          <w:bCs/>
          <w:sz w:val="22"/>
          <w:szCs w:val="22"/>
        </w:rPr>
      </w:pPr>
      <w:r w:rsidRPr="00B417CC">
        <w:rPr>
          <w:rFonts w:eastAsia="Arial"/>
          <w:bCs/>
          <w:sz w:val="22"/>
          <w:szCs w:val="22"/>
        </w:rPr>
        <w:t>I contenuti disciplinari sono riportati nelle relazioni finali disciplinari dei docenti.</w:t>
      </w:r>
    </w:p>
    <w:p w:rsidR="001A3D2E" w:rsidRDefault="001A3D2E" w:rsidP="00E9384E">
      <w:pPr>
        <w:jc w:val="center"/>
        <w:rPr>
          <w:rFonts w:eastAsia="Arial"/>
          <w:sz w:val="22"/>
          <w:szCs w:val="22"/>
        </w:rPr>
      </w:pPr>
    </w:p>
    <w:p w:rsidR="00DC3195" w:rsidRDefault="00DC3195" w:rsidP="00E9384E">
      <w:pPr>
        <w:jc w:val="center"/>
        <w:rPr>
          <w:b/>
          <w:bCs/>
          <w:sz w:val="24"/>
          <w:szCs w:val="24"/>
        </w:rPr>
      </w:pPr>
      <w:r w:rsidRPr="000411F6">
        <w:rPr>
          <w:b/>
          <w:bCs/>
          <w:sz w:val="24"/>
          <w:szCs w:val="24"/>
        </w:rPr>
        <w:t>IL CONSIGLIO DI CLASSE</w:t>
      </w:r>
    </w:p>
    <w:p w:rsidR="00DC3195" w:rsidRPr="00A835C2" w:rsidRDefault="00DC3195" w:rsidP="00E9384E">
      <w:pPr>
        <w:jc w:val="center"/>
        <w:rPr>
          <w:b/>
          <w:bCs/>
          <w:szCs w:val="24"/>
        </w:rPr>
      </w:pPr>
    </w:p>
    <w:tbl>
      <w:tblPr>
        <w:tblW w:w="10001" w:type="dxa"/>
        <w:jc w:val="center"/>
        <w:tblLayout w:type="fixed"/>
        <w:tblLook w:val="0000"/>
      </w:tblPr>
      <w:tblGrid>
        <w:gridCol w:w="3018"/>
        <w:gridCol w:w="2834"/>
        <w:gridCol w:w="4149"/>
      </w:tblGrid>
      <w:tr w:rsidR="00DC3195" w:rsidRPr="000411F6" w:rsidTr="004248F3">
        <w:trPr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b/>
                <w:sz w:val="22"/>
                <w:szCs w:val="22"/>
                <w:lang w:val="fr-FR"/>
              </w:rPr>
            </w:pPr>
            <w:r w:rsidRPr="000411F6">
              <w:rPr>
                <w:b/>
                <w:sz w:val="22"/>
                <w:szCs w:val="22"/>
                <w:lang w:val="fr-FR"/>
              </w:rPr>
              <w:t>Discipline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b/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b/>
                <w:sz w:val="22"/>
                <w:szCs w:val="22"/>
                <w:lang w:val="fr-FR"/>
              </w:rPr>
              <w:t>Docenti</w:t>
            </w:r>
            <w:proofErr w:type="spellEnd"/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b/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b/>
                <w:sz w:val="22"/>
                <w:szCs w:val="22"/>
                <w:lang w:val="fr-FR"/>
              </w:rPr>
              <w:t>Firma</w:t>
            </w:r>
            <w:proofErr w:type="spellEnd"/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r w:rsidRPr="000411F6">
              <w:rPr>
                <w:sz w:val="22"/>
                <w:szCs w:val="22"/>
                <w:lang w:val="fr-FR"/>
              </w:rPr>
              <w:t xml:space="preserve">Italiano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Inglese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lastRenderedPageBreak/>
              <w:t>Spagnolo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Musica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r w:rsidRPr="000411F6">
              <w:rPr>
                <w:sz w:val="22"/>
                <w:szCs w:val="22"/>
                <w:lang w:val="fr-FR"/>
              </w:rPr>
              <w:t xml:space="preserve">Arte e </w:t>
            </w:r>
            <w:proofErr w:type="spellStart"/>
            <w:r w:rsidRPr="000411F6">
              <w:rPr>
                <w:sz w:val="22"/>
                <w:szCs w:val="22"/>
                <w:lang w:val="fr-FR"/>
              </w:rPr>
              <w:t>immagine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Sostegno</w:t>
            </w:r>
            <w:proofErr w:type="spellEnd"/>
            <w:r w:rsidRPr="000411F6">
              <w:rPr>
                <w:sz w:val="22"/>
                <w:szCs w:val="22"/>
                <w:lang w:val="fr-FR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Flauto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r w:rsidRPr="000411F6">
              <w:rPr>
                <w:sz w:val="22"/>
                <w:szCs w:val="22"/>
                <w:lang w:val="fr-FR"/>
              </w:rPr>
              <w:t>Pianoforte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Sassofono</w:t>
            </w:r>
            <w:proofErr w:type="spellEnd"/>
            <w:r w:rsidRPr="000411F6">
              <w:rPr>
                <w:sz w:val="22"/>
                <w:szCs w:val="22"/>
                <w:lang w:val="fr-FR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Violoncello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Storia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Geografia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Religione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r w:rsidRPr="000411F6">
              <w:rPr>
                <w:sz w:val="22"/>
                <w:szCs w:val="22"/>
              </w:rPr>
              <w:t>Ora</w:t>
            </w:r>
            <w:r w:rsidRPr="000411F6">
              <w:rPr>
                <w:sz w:val="22"/>
                <w:szCs w:val="22"/>
                <w:lang w:val="fr-FR"/>
              </w:rPr>
              <w:t xml:space="preserve"> </w:t>
            </w:r>
            <w:r w:rsidRPr="000411F6">
              <w:rPr>
                <w:sz w:val="22"/>
                <w:szCs w:val="22"/>
              </w:rPr>
              <w:t>alternativa</w:t>
            </w:r>
            <w:r w:rsidRPr="000411F6">
              <w:rPr>
                <w:sz w:val="22"/>
                <w:szCs w:val="22"/>
                <w:lang w:val="fr-FR"/>
              </w:rPr>
              <w:t xml:space="preserve"> alla </w:t>
            </w:r>
            <w:r w:rsidRPr="000411F6">
              <w:rPr>
                <w:sz w:val="22"/>
                <w:szCs w:val="22"/>
              </w:rPr>
              <w:t>religione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</w:rPr>
            </w:pPr>
            <w:r w:rsidRPr="000411F6">
              <w:rPr>
                <w:sz w:val="22"/>
                <w:szCs w:val="22"/>
              </w:rPr>
              <w:t>Matematica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Scienze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cantSplit/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Tecnologia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  <w:tr w:rsidR="00DC3195" w:rsidRPr="000411F6" w:rsidTr="004248F3">
        <w:trPr>
          <w:trHeight w:val="389"/>
          <w:jc w:val="center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  <w:proofErr w:type="spellStart"/>
            <w:r w:rsidRPr="000411F6">
              <w:rPr>
                <w:sz w:val="22"/>
                <w:szCs w:val="22"/>
                <w:lang w:val="fr-FR"/>
              </w:rPr>
              <w:t>Scienze</w:t>
            </w:r>
            <w:proofErr w:type="spellEnd"/>
            <w:r w:rsidRPr="000411F6">
              <w:rPr>
                <w:sz w:val="22"/>
                <w:szCs w:val="22"/>
                <w:lang w:val="fr-FR"/>
              </w:rPr>
              <w:t xml:space="preserve"> </w:t>
            </w:r>
            <w:proofErr w:type="spellStart"/>
            <w:r w:rsidRPr="000411F6">
              <w:rPr>
                <w:sz w:val="22"/>
                <w:szCs w:val="22"/>
                <w:lang w:val="fr-FR"/>
              </w:rPr>
              <w:t>motorie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4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3195" w:rsidRPr="000411F6" w:rsidRDefault="00DC3195" w:rsidP="00E9384E">
            <w:pPr>
              <w:snapToGrid w:val="0"/>
              <w:rPr>
                <w:sz w:val="22"/>
                <w:szCs w:val="22"/>
                <w:lang w:val="fr-FR"/>
              </w:rPr>
            </w:pPr>
          </w:p>
        </w:tc>
      </w:tr>
    </w:tbl>
    <w:p w:rsidR="00DC3195" w:rsidRPr="000411F6" w:rsidRDefault="00DC3195" w:rsidP="00E9384E">
      <w:pPr>
        <w:jc w:val="both"/>
        <w:rPr>
          <w:b/>
          <w:bCs/>
          <w:sz w:val="22"/>
          <w:szCs w:val="22"/>
        </w:rPr>
      </w:pPr>
    </w:p>
    <w:p w:rsidR="00DC3195" w:rsidRPr="000411F6" w:rsidRDefault="00DC3195" w:rsidP="00E9384E">
      <w:pPr>
        <w:rPr>
          <w:b/>
          <w:bCs/>
          <w:sz w:val="22"/>
          <w:szCs w:val="22"/>
        </w:rPr>
      </w:pPr>
      <w:r w:rsidRPr="000411F6">
        <w:rPr>
          <w:b/>
          <w:bCs/>
          <w:sz w:val="22"/>
          <w:szCs w:val="22"/>
        </w:rPr>
        <w:t xml:space="preserve">Sassari li, </w:t>
      </w:r>
    </w:p>
    <w:p w:rsidR="00DC3195" w:rsidRPr="000D38C2" w:rsidRDefault="00DC3195" w:rsidP="00E9384E">
      <w:pPr>
        <w:jc w:val="both"/>
        <w:rPr>
          <w:b/>
          <w:bCs/>
          <w:sz w:val="28"/>
          <w:szCs w:val="28"/>
        </w:rPr>
      </w:pPr>
    </w:p>
    <w:p w:rsidR="00DC3195" w:rsidRPr="000D38C2" w:rsidRDefault="00DC3195" w:rsidP="00E9384E">
      <w:pPr>
        <w:jc w:val="both"/>
        <w:rPr>
          <w:b/>
          <w:bCs/>
          <w:sz w:val="24"/>
          <w:szCs w:val="28"/>
        </w:rPr>
      </w:pPr>
      <w:r w:rsidRPr="000D38C2">
        <w:rPr>
          <w:b/>
          <w:bCs/>
          <w:sz w:val="24"/>
          <w:szCs w:val="28"/>
        </w:rPr>
        <w:t>IL DIRIGENTE SCOLASTICO</w:t>
      </w:r>
      <w:r w:rsidRPr="000D38C2">
        <w:rPr>
          <w:b/>
          <w:bCs/>
          <w:sz w:val="24"/>
          <w:szCs w:val="28"/>
        </w:rPr>
        <w:tab/>
      </w:r>
      <w:r w:rsidRPr="000D38C2">
        <w:rPr>
          <w:b/>
          <w:bCs/>
          <w:sz w:val="24"/>
          <w:szCs w:val="28"/>
        </w:rPr>
        <w:tab/>
      </w:r>
      <w:r w:rsidRPr="000D38C2">
        <w:rPr>
          <w:b/>
          <w:bCs/>
          <w:sz w:val="24"/>
          <w:szCs w:val="28"/>
        </w:rPr>
        <w:tab/>
      </w:r>
      <w:r>
        <w:rPr>
          <w:b/>
          <w:bCs/>
          <w:sz w:val="24"/>
          <w:szCs w:val="28"/>
        </w:rPr>
        <w:tab/>
      </w:r>
      <w:r w:rsidRPr="000D38C2">
        <w:rPr>
          <w:b/>
          <w:bCs/>
          <w:sz w:val="24"/>
          <w:szCs w:val="28"/>
        </w:rPr>
        <w:t>IL COORDINATORE</w:t>
      </w:r>
    </w:p>
    <w:p w:rsidR="00DC3195" w:rsidRPr="000D38C2" w:rsidRDefault="00DC3195" w:rsidP="00E9384E">
      <w:pPr>
        <w:jc w:val="center"/>
        <w:rPr>
          <w:b/>
          <w:bCs/>
          <w:sz w:val="24"/>
          <w:szCs w:val="28"/>
        </w:rPr>
      </w:pPr>
    </w:p>
    <w:p w:rsidR="00DC3195" w:rsidRPr="00590F59" w:rsidRDefault="00DC3195" w:rsidP="00E9384E">
      <w:pPr>
        <w:jc w:val="both"/>
        <w:rPr>
          <w:b/>
          <w:bCs/>
          <w:sz w:val="24"/>
          <w:szCs w:val="28"/>
        </w:rPr>
      </w:pPr>
      <w:r w:rsidRPr="000D38C2">
        <w:rPr>
          <w:b/>
          <w:bCs/>
          <w:sz w:val="24"/>
          <w:szCs w:val="28"/>
        </w:rPr>
        <w:t>……………………………………</w:t>
      </w:r>
      <w:r w:rsidRPr="000D38C2">
        <w:rPr>
          <w:b/>
          <w:bCs/>
          <w:sz w:val="24"/>
          <w:szCs w:val="28"/>
        </w:rPr>
        <w:tab/>
      </w:r>
      <w:r w:rsidRPr="000D38C2">
        <w:rPr>
          <w:b/>
          <w:bCs/>
          <w:sz w:val="24"/>
          <w:szCs w:val="28"/>
        </w:rPr>
        <w:tab/>
      </w:r>
      <w:r w:rsidR="00CF6F40">
        <w:rPr>
          <w:b/>
          <w:bCs/>
          <w:sz w:val="24"/>
          <w:szCs w:val="28"/>
        </w:rPr>
        <w:t xml:space="preserve">   </w:t>
      </w:r>
      <w:r w:rsidR="00CF6F40">
        <w:rPr>
          <w:b/>
          <w:bCs/>
          <w:sz w:val="24"/>
          <w:szCs w:val="28"/>
        </w:rPr>
        <w:tab/>
      </w:r>
      <w:r w:rsidRPr="000D38C2">
        <w:rPr>
          <w:b/>
          <w:bCs/>
          <w:sz w:val="24"/>
          <w:szCs w:val="28"/>
        </w:rPr>
        <w:tab/>
        <w:t>……………..……………………</w:t>
      </w:r>
    </w:p>
    <w:p w:rsidR="00F05CBF" w:rsidRDefault="00F05CBF" w:rsidP="00E9384E">
      <w:pPr>
        <w:pStyle w:val="Corpodeltesto"/>
        <w:spacing w:after="0" w:line="360" w:lineRule="auto"/>
        <w:ind w:right="-82"/>
        <w:jc w:val="both"/>
        <w:rPr>
          <w:rFonts w:ascii="Comic Sans MS" w:eastAsia="Arial" w:hAnsi="Comic Sans MS" w:cs="Arial"/>
          <w:bCs/>
          <w:szCs w:val="32"/>
        </w:rPr>
      </w:pPr>
    </w:p>
    <w:p w:rsidR="00F05CBF" w:rsidRPr="00F05CBF" w:rsidRDefault="00F05CBF" w:rsidP="00E9384E">
      <w:pPr>
        <w:rPr>
          <w:rFonts w:eastAsia="Arial"/>
        </w:rPr>
      </w:pPr>
    </w:p>
    <w:sectPr w:rsidR="00F05CBF" w:rsidRPr="00F05CBF" w:rsidSect="00091632">
      <w:footerReference w:type="even" r:id="rId8"/>
      <w:pgSz w:w="11906" w:h="16838"/>
      <w:pgMar w:top="709" w:right="1418" w:bottom="1418" w:left="1418" w:header="1418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2F08" w:rsidRDefault="00252F08">
      <w:r>
        <w:separator/>
      </w:r>
    </w:p>
  </w:endnote>
  <w:endnote w:type="continuationSeparator" w:id="0">
    <w:p w:rsidR="00252F08" w:rsidRDefault="00252F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wis721 Ex BT">
    <w:altName w:val="Arial"/>
    <w:charset w:val="00"/>
    <w:family w:val="swiss"/>
    <w:pitch w:val="variable"/>
    <w:sig w:usb0="00000000" w:usb1="00000000" w:usb2="00000000" w:usb3="00000000" w:csb0="0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84E" w:rsidRDefault="001908AF">
    <w:pPr>
      <w:pStyle w:val="Pidipagina"/>
      <w:jc w:val="center"/>
    </w:pPr>
    <w:r>
      <w:fldChar w:fldCharType="begin"/>
    </w:r>
    <w:r w:rsidR="00E9384E">
      <w:instrText>PAGE   \* MERGEFORMAT</w:instrText>
    </w:r>
    <w:r>
      <w:fldChar w:fldCharType="separate"/>
    </w:r>
    <w:r w:rsidR="003753A1">
      <w:rPr>
        <w:noProof/>
      </w:rPr>
      <w:t>8</w:t>
    </w:r>
    <w:r>
      <w:fldChar w:fldCharType="end"/>
    </w:r>
  </w:p>
  <w:p w:rsidR="00E9384E" w:rsidRDefault="00E9384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2F08" w:rsidRDefault="00252F08">
      <w:r>
        <w:separator/>
      </w:r>
    </w:p>
  </w:footnote>
  <w:footnote w:type="continuationSeparator" w:id="0">
    <w:p w:rsidR="00252F08" w:rsidRDefault="00252F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1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1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8Num3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10">
    <w:nsid w:val="0000000B"/>
    <w:multiLevelType w:val="multilevel"/>
    <w:tmpl w:val="0000000B"/>
    <w:name w:val="WW8Num11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Wingdings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/>
        <w:sz w:val="28"/>
        <w:szCs w:val="2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Courier New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Wingdings"/>
        <w:sz w:val="28"/>
        <w:szCs w:val="28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Symbol" w:hAnsi="Symbol" w:cs="Symbol"/>
        <w:sz w:val="24"/>
        <w:szCs w:val="24"/>
      </w:r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Courier New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/>
        <w:b/>
        <w:bCs/>
        <w:i w:val="0"/>
        <w:iCs w:val="0"/>
        <w:u w:val="single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Wingdings"/>
        <w:sz w:val="28"/>
        <w:szCs w:val="28"/>
      </w:rPr>
    </w:lvl>
  </w:abstractNum>
  <w:abstractNum w:abstractNumId="18">
    <w:nsid w:val="00000013"/>
    <w:multiLevelType w:val="multilevel"/>
    <w:tmpl w:val="00000013"/>
    <w:name w:val="WW8Num1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  <w:sz w:val="28"/>
        <w:szCs w:val="28"/>
      </w:r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  <w:sz w:val="28"/>
        <w:szCs w:val="28"/>
      </w:rPr>
    </w:lvl>
  </w:abstractNum>
  <w:abstractNum w:abstractNumId="20">
    <w:nsid w:val="10AB28F1"/>
    <w:multiLevelType w:val="hybridMultilevel"/>
    <w:tmpl w:val="C8E234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8FF2861"/>
    <w:multiLevelType w:val="hybridMultilevel"/>
    <w:tmpl w:val="7E12DAA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DCD74F9"/>
    <w:multiLevelType w:val="hybridMultilevel"/>
    <w:tmpl w:val="0530641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22F60131"/>
    <w:multiLevelType w:val="hybridMultilevel"/>
    <w:tmpl w:val="31607BB4"/>
    <w:lvl w:ilvl="0" w:tplc="4B9AA60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A7062666">
      <w:numFmt w:val="bullet"/>
      <w:lvlText w:val=""/>
      <w:lvlJc w:val="left"/>
      <w:pPr>
        <w:tabs>
          <w:tab w:val="num" w:pos="1140"/>
        </w:tabs>
        <w:ind w:left="1140" w:hanging="360"/>
      </w:pPr>
      <w:rPr>
        <w:rFonts w:ascii="Wingdings" w:eastAsia="Times New Roman" w:hAnsi="Wingdings" w:cs="Arial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4">
    <w:nsid w:val="23CD21E0"/>
    <w:multiLevelType w:val="hybridMultilevel"/>
    <w:tmpl w:val="7CA8A2B6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4824C4C"/>
    <w:multiLevelType w:val="multilevel"/>
    <w:tmpl w:val="24824C4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AD31D5D"/>
    <w:multiLevelType w:val="hybridMultilevel"/>
    <w:tmpl w:val="4DECB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39B00A0"/>
    <w:multiLevelType w:val="hybridMultilevel"/>
    <w:tmpl w:val="D1486280"/>
    <w:lvl w:ilvl="0" w:tplc="106ED22E">
      <w:numFmt w:val="bullet"/>
      <w:lvlText w:val="-"/>
      <w:lvlJc w:val="left"/>
      <w:pPr>
        <w:tabs>
          <w:tab w:val="num" w:pos="456"/>
        </w:tabs>
        <w:ind w:left="456" w:hanging="360"/>
      </w:pPr>
      <w:rPr>
        <w:rFonts w:ascii="Arial" w:eastAsia="Times New Roman" w:hAnsi="Arial" w:cs="Arial" w:hint="default"/>
        <w:i/>
      </w:rPr>
    </w:lvl>
    <w:lvl w:ilvl="1" w:tplc="04100003">
      <w:start w:val="1"/>
      <w:numFmt w:val="bullet"/>
      <w:lvlText w:val="o"/>
      <w:lvlJc w:val="left"/>
      <w:pPr>
        <w:tabs>
          <w:tab w:val="num" w:pos="1176"/>
        </w:tabs>
        <w:ind w:left="117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96"/>
        </w:tabs>
        <w:ind w:left="189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616"/>
        </w:tabs>
        <w:ind w:left="261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336"/>
        </w:tabs>
        <w:ind w:left="333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056"/>
        </w:tabs>
        <w:ind w:left="405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776"/>
        </w:tabs>
        <w:ind w:left="477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96"/>
        </w:tabs>
        <w:ind w:left="549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216"/>
        </w:tabs>
        <w:ind w:left="6216" w:hanging="360"/>
      </w:pPr>
      <w:rPr>
        <w:rFonts w:ascii="Wingdings" w:hAnsi="Wingdings" w:hint="default"/>
      </w:rPr>
    </w:lvl>
  </w:abstractNum>
  <w:abstractNum w:abstractNumId="28">
    <w:nsid w:val="53727D56"/>
    <w:multiLevelType w:val="hybridMultilevel"/>
    <w:tmpl w:val="190ADC54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8EB7368"/>
    <w:multiLevelType w:val="hybridMultilevel"/>
    <w:tmpl w:val="D0D4C9FA"/>
    <w:lvl w:ilvl="0" w:tplc="8C02AC8A">
      <w:start w:val="1"/>
      <w:numFmt w:val="decimal"/>
      <w:lvlText w:val="%1."/>
      <w:lvlJc w:val="left"/>
      <w:pPr>
        <w:ind w:left="2520" w:hanging="360"/>
      </w:pPr>
      <w:rPr>
        <w:rFonts w:hint="default"/>
        <w:sz w:val="24"/>
        <w:szCs w:val="24"/>
      </w:rPr>
    </w:lvl>
    <w:lvl w:ilvl="1" w:tplc="04100019">
      <w:start w:val="1"/>
      <w:numFmt w:val="lowerLetter"/>
      <w:lvlText w:val="%2."/>
      <w:lvlJc w:val="left"/>
      <w:pPr>
        <w:ind w:left="3240" w:hanging="360"/>
      </w:pPr>
    </w:lvl>
    <w:lvl w:ilvl="2" w:tplc="0410001B" w:tentative="1">
      <w:start w:val="1"/>
      <w:numFmt w:val="lowerRoman"/>
      <w:lvlText w:val="%3."/>
      <w:lvlJc w:val="right"/>
      <w:pPr>
        <w:ind w:left="3960" w:hanging="180"/>
      </w:pPr>
    </w:lvl>
    <w:lvl w:ilvl="3" w:tplc="0410000F" w:tentative="1">
      <w:start w:val="1"/>
      <w:numFmt w:val="decimal"/>
      <w:lvlText w:val="%4."/>
      <w:lvlJc w:val="left"/>
      <w:pPr>
        <w:ind w:left="4680" w:hanging="360"/>
      </w:pPr>
    </w:lvl>
    <w:lvl w:ilvl="4" w:tplc="04100019" w:tentative="1">
      <w:start w:val="1"/>
      <w:numFmt w:val="lowerLetter"/>
      <w:lvlText w:val="%5."/>
      <w:lvlJc w:val="left"/>
      <w:pPr>
        <w:ind w:left="5400" w:hanging="360"/>
      </w:pPr>
    </w:lvl>
    <w:lvl w:ilvl="5" w:tplc="0410001B" w:tentative="1">
      <w:start w:val="1"/>
      <w:numFmt w:val="lowerRoman"/>
      <w:lvlText w:val="%6."/>
      <w:lvlJc w:val="right"/>
      <w:pPr>
        <w:ind w:left="6120" w:hanging="180"/>
      </w:pPr>
    </w:lvl>
    <w:lvl w:ilvl="6" w:tplc="0410000F" w:tentative="1">
      <w:start w:val="1"/>
      <w:numFmt w:val="decimal"/>
      <w:lvlText w:val="%7."/>
      <w:lvlJc w:val="left"/>
      <w:pPr>
        <w:ind w:left="6840" w:hanging="360"/>
      </w:pPr>
    </w:lvl>
    <w:lvl w:ilvl="7" w:tplc="04100019" w:tentative="1">
      <w:start w:val="1"/>
      <w:numFmt w:val="lowerLetter"/>
      <w:lvlText w:val="%8."/>
      <w:lvlJc w:val="left"/>
      <w:pPr>
        <w:ind w:left="7560" w:hanging="360"/>
      </w:pPr>
    </w:lvl>
    <w:lvl w:ilvl="8" w:tplc="0410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>
    <w:nsid w:val="60351AF7"/>
    <w:multiLevelType w:val="hybridMultilevel"/>
    <w:tmpl w:val="4B40357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E2A2353"/>
    <w:multiLevelType w:val="hybridMultilevel"/>
    <w:tmpl w:val="E48A3D7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7"/>
  </w:num>
  <w:num w:numId="22">
    <w:abstractNumId w:val="23"/>
  </w:num>
  <w:num w:numId="23">
    <w:abstractNumId w:val="29"/>
  </w:num>
  <w:num w:numId="24">
    <w:abstractNumId w:val="26"/>
  </w:num>
  <w:num w:numId="25">
    <w:abstractNumId w:val="25"/>
  </w:num>
  <w:num w:numId="26">
    <w:abstractNumId w:val="31"/>
  </w:num>
  <w:num w:numId="27">
    <w:abstractNumId w:val="28"/>
  </w:num>
  <w:num w:numId="28">
    <w:abstractNumId w:val="30"/>
  </w:num>
  <w:num w:numId="29">
    <w:abstractNumId w:val="24"/>
  </w:num>
  <w:num w:numId="30">
    <w:abstractNumId w:val="22"/>
  </w:num>
  <w:num w:numId="31">
    <w:abstractNumId w:val="20"/>
  </w:num>
  <w:num w:numId="32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hyphenationZone w:val="283"/>
  <w:defaultTableStyle w:val="Normale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</w:compat>
  <w:rsids>
    <w:rsidRoot w:val="00632865"/>
    <w:rsid w:val="000521B4"/>
    <w:rsid w:val="00053184"/>
    <w:rsid w:val="00087393"/>
    <w:rsid w:val="00091632"/>
    <w:rsid w:val="000A482C"/>
    <w:rsid w:val="000D6E75"/>
    <w:rsid w:val="000D7772"/>
    <w:rsid w:val="000F6E5B"/>
    <w:rsid w:val="0012506B"/>
    <w:rsid w:val="001710F7"/>
    <w:rsid w:val="00172794"/>
    <w:rsid w:val="001908AF"/>
    <w:rsid w:val="00195857"/>
    <w:rsid w:val="001A3D2E"/>
    <w:rsid w:val="001C4AA8"/>
    <w:rsid w:val="001C79AC"/>
    <w:rsid w:val="001F5E6A"/>
    <w:rsid w:val="00233EA6"/>
    <w:rsid w:val="002366CE"/>
    <w:rsid w:val="00252F08"/>
    <w:rsid w:val="00273E13"/>
    <w:rsid w:val="00281F9A"/>
    <w:rsid w:val="00300CC9"/>
    <w:rsid w:val="00331A22"/>
    <w:rsid w:val="0036429C"/>
    <w:rsid w:val="003753A1"/>
    <w:rsid w:val="003A2A2C"/>
    <w:rsid w:val="003B221A"/>
    <w:rsid w:val="004053DB"/>
    <w:rsid w:val="004248F3"/>
    <w:rsid w:val="00450495"/>
    <w:rsid w:val="00495CCD"/>
    <w:rsid w:val="00497DDA"/>
    <w:rsid w:val="00571450"/>
    <w:rsid w:val="00596066"/>
    <w:rsid w:val="00632865"/>
    <w:rsid w:val="006342E2"/>
    <w:rsid w:val="00665D3E"/>
    <w:rsid w:val="00667852"/>
    <w:rsid w:val="00671C38"/>
    <w:rsid w:val="00680B33"/>
    <w:rsid w:val="006E4599"/>
    <w:rsid w:val="006F06E3"/>
    <w:rsid w:val="0072555A"/>
    <w:rsid w:val="007F1139"/>
    <w:rsid w:val="007F18F5"/>
    <w:rsid w:val="00814802"/>
    <w:rsid w:val="00814D92"/>
    <w:rsid w:val="008C2F39"/>
    <w:rsid w:val="008D25C6"/>
    <w:rsid w:val="008F1599"/>
    <w:rsid w:val="00900CCA"/>
    <w:rsid w:val="00974C5C"/>
    <w:rsid w:val="009B556F"/>
    <w:rsid w:val="009D36AA"/>
    <w:rsid w:val="009F2B5B"/>
    <w:rsid w:val="00A11106"/>
    <w:rsid w:val="00A154CA"/>
    <w:rsid w:val="00A212D7"/>
    <w:rsid w:val="00A30FB8"/>
    <w:rsid w:val="00AA66E1"/>
    <w:rsid w:val="00B2316A"/>
    <w:rsid w:val="00B24FF2"/>
    <w:rsid w:val="00B27EAA"/>
    <w:rsid w:val="00B31DEB"/>
    <w:rsid w:val="00B417CC"/>
    <w:rsid w:val="00BD1711"/>
    <w:rsid w:val="00BD3E1B"/>
    <w:rsid w:val="00BE32C4"/>
    <w:rsid w:val="00C14212"/>
    <w:rsid w:val="00C17B44"/>
    <w:rsid w:val="00C242E2"/>
    <w:rsid w:val="00C337DA"/>
    <w:rsid w:val="00CC0688"/>
    <w:rsid w:val="00CE5380"/>
    <w:rsid w:val="00CF6F40"/>
    <w:rsid w:val="00D51F01"/>
    <w:rsid w:val="00D74985"/>
    <w:rsid w:val="00D7533B"/>
    <w:rsid w:val="00DB569E"/>
    <w:rsid w:val="00DC3195"/>
    <w:rsid w:val="00DF560E"/>
    <w:rsid w:val="00E03EB2"/>
    <w:rsid w:val="00E6677B"/>
    <w:rsid w:val="00E90DD7"/>
    <w:rsid w:val="00E9384E"/>
    <w:rsid w:val="00ED3706"/>
    <w:rsid w:val="00F048FA"/>
    <w:rsid w:val="00F05487"/>
    <w:rsid w:val="00F05CBF"/>
    <w:rsid w:val="00F22BBD"/>
    <w:rsid w:val="00F553B9"/>
    <w:rsid w:val="00FA34CE"/>
    <w:rsid w:val="00FF4C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1908AF"/>
    <w:pPr>
      <w:widowControl w:val="0"/>
      <w:suppressAutoHyphens/>
    </w:pPr>
    <w:rPr>
      <w:lang w:eastAsia="ar-SA"/>
    </w:rPr>
  </w:style>
  <w:style w:type="paragraph" w:styleId="Titolo1">
    <w:name w:val="heading 1"/>
    <w:basedOn w:val="Intestazione1"/>
    <w:next w:val="Corpodeltesto"/>
    <w:qFormat/>
    <w:rsid w:val="001908AF"/>
    <w:pPr>
      <w:outlineLvl w:val="0"/>
    </w:pPr>
    <w:rPr>
      <w:b/>
      <w:bCs/>
      <w:sz w:val="32"/>
      <w:szCs w:val="32"/>
    </w:rPr>
  </w:style>
  <w:style w:type="paragraph" w:styleId="Titolo2">
    <w:name w:val="heading 2"/>
    <w:basedOn w:val="Intestazione1"/>
    <w:next w:val="Corpodeltesto"/>
    <w:qFormat/>
    <w:rsid w:val="001908AF"/>
    <w:pPr>
      <w:outlineLvl w:val="1"/>
    </w:pPr>
    <w:rPr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sid w:val="001908AF"/>
    <w:rPr>
      <w:rFonts w:ascii="Symbol" w:hAnsi="Symbol" w:cs="Symbol"/>
    </w:rPr>
  </w:style>
  <w:style w:type="character" w:customStyle="1" w:styleId="WW8Num3z0">
    <w:name w:val="WW8Num3z0"/>
    <w:rsid w:val="001908AF"/>
    <w:rPr>
      <w:rFonts w:ascii="Symbol" w:hAnsi="Symbol" w:cs="Symbol"/>
    </w:rPr>
  </w:style>
  <w:style w:type="character" w:customStyle="1" w:styleId="WW8Num3z1">
    <w:name w:val="WW8Num3z1"/>
    <w:rsid w:val="001908AF"/>
    <w:rPr>
      <w:rFonts w:ascii="Courier New" w:hAnsi="Courier New" w:cs="Courier New"/>
    </w:rPr>
  </w:style>
  <w:style w:type="character" w:customStyle="1" w:styleId="WW8Num3z2">
    <w:name w:val="WW8Num3z2"/>
    <w:rsid w:val="001908AF"/>
    <w:rPr>
      <w:rFonts w:ascii="Wingdings" w:hAnsi="Wingdings" w:cs="Wingdings"/>
    </w:rPr>
  </w:style>
  <w:style w:type="character" w:customStyle="1" w:styleId="WW8Num4z0">
    <w:name w:val="WW8Num4z0"/>
    <w:rsid w:val="001908AF"/>
    <w:rPr>
      <w:rFonts w:ascii="Symbol" w:hAnsi="Symbol" w:cs="Symbol"/>
    </w:rPr>
  </w:style>
  <w:style w:type="character" w:customStyle="1" w:styleId="WW8Num5z0">
    <w:name w:val="WW8Num5z0"/>
    <w:rsid w:val="001908AF"/>
    <w:rPr>
      <w:rFonts w:ascii="Symbol" w:hAnsi="Symbol" w:cs="Symbol"/>
    </w:rPr>
  </w:style>
  <w:style w:type="character" w:customStyle="1" w:styleId="WW8Num6z0">
    <w:name w:val="WW8Num6z0"/>
    <w:rsid w:val="001908AF"/>
    <w:rPr>
      <w:rFonts w:ascii="Symbol" w:hAnsi="Symbol" w:cs="Symbol"/>
    </w:rPr>
  </w:style>
  <w:style w:type="character" w:customStyle="1" w:styleId="WW8Num7z0">
    <w:name w:val="WW8Num7z0"/>
    <w:rsid w:val="001908AF"/>
    <w:rPr>
      <w:rFonts w:ascii="Symbol" w:hAnsi="Symbol" w:cs="Symbol"/>
    </w:rPr>
  </w:style>
  <w:style w:type="character" w:customStyle="1" w:styleId="WW8Num8z0">
    <w:name w:val="WW8Num8z0"/>
    <w:rsid w:val="001908AF"/>
    <w:rPr>
      <w:rFonts w:ascii="Symbol" w:hAnsi="Symbol" w:cs="Symbol"/>
    </w:rPr>
  </w:style>
  <w:style w:type="character" w:customStyle="1" w:styleId="WW8Num9z0">
    <w:name w:val="WW8Num9z0"/>
    <w:rsid w:val="001908AF"/>
    <w:rPr>
      <w:rFonts w:ascii="Symbol" w:hAnsi="Symbol" w:cs="Symbol"/>
    </w:rPr>
  </w:style>
  <w:style w:type="character" w:customStyle="1" w:styleId="WW8Num10z0">
    <w:name w:val="WW8Num10z0"/>
    <w:rsid w:val="001908AF"/>
    <w:rPr>
      <w:rFonts w:ascii="Symbol" w:hAnsi="Symbol" w:cs="Symbol"/>
    </w:rPr>
  </w:style>
  <w:style w:type="character" w:customStyle="1" w:styleId="WW8Num11z0">
    <w:name w:val="WW8Num11z0"/>
    <w:rsid w:val="001908AF"/>
    <w:rPr>
      <w:rFonts w:ascii="Wingdings" w:hAnsi="Wingdings" w:cs="Wingdings"/>
      <w:sz w:val="28"/>
      <w:szCs w:val="28"/>
    </w:rPr>
  </w:style>
  <w:style w:type="character" w:customStyle="1" w:styleId="WW8Num11z1">
    <w:name w:val="WW8Num11z1"/>
    <w:rsid w:val="001908AF"/>
    <w:rPr>
      <w:rFonts w:ascii="Courier New" w:hAnsi="Courier New" w:cs="Courier New"/>
    </w:rPr>
  </w:style>
  <w:style w:type="character" w:customStyle="1" w:styleId="WW8Num11z2">
    <w:name w:val="WW8Num11z2"/>
    <w:rsid w:val="001908AF"/>
    <w:rPr>
      <w:rFonts w:ascii="Wingdings" w:hAnsi="Wingdings" w:cs="Wingdings"/>
    </w:rPr>
  </w:style>
  <w:style w:type="character" w:customStyle="1" w:styleId="WW8Num11z3">
    <w:name w:val="WW8Num11z3"/>
    <w:rsid w:val="001908AF"/>
    <w:rPr>
      <w:rFonts w:ascii="Symbol" w:hAnsi="Symbol" w:cs="Symbol"/>
    </w:rPr>
  </w:style>
  <w:style w:type="character" w:customStyle="1" w:styleId="WW8Num12z0">
    <w:name w:val="WW8Num12z0"/>
    <w:rsid w:val="001908AF"/>
    <w:rPr>
      <w:rFonts w:ascii="Wingdings" w:hAnsi="Wingdings" w:cs="Wingdings"/>
      <w:sz w:val="28"/>
      <w:szCs w:val="28"/>
    </w:rPr>
  </w:style>
  <w:style w:type="character" w:customStyle="1" w:styleId="WW8Num12z2">
    <w:name w:val="WW8Num12z2"/>
    <w:rsid w:val="001908AF"/>
    <w:rPr>
      <w:rFonts w:ascii="Wingdings" w:hAnsi="Wingdings" w:cs="Wingdings"/>
    </w:rPr>
  </w:style>
  <w:style w:type="character" w:customStyle="1" w:styleId="WW8Num12z3">
    <w:name w:val="WW8Num12z3"/>
    <w:rsid w:val="001908AF"/>
    <w:rPr>
      <w:rFonts w:ascii="Symbol" w:hAnsi="Symbol" w:cs="Symbol"/>
    </w:rPr>
  </w:style>
  <w:style w:type="character" w:customStyle="1" w:styleId="WW8Num12z4">
    <w:name w:val="WW8Num12z4"/>
    <w:rsid w:val="001908AF"/>
    <w:rPr>
      <w:rFonts w:ascii="Courier New" w:hAnsi="Courier New" w:cs="Courier New"/>
    </w:rPr>
  </w:style>
  <w:style w:type="character" w:customStyle="1" w:styleId="WW8Num13z0">
    <w:name w:val="WW8Num13z0"/>
    <w:rsid w:val="001908AF"/>
    <w:rPr>
      <w:rFonts w:ascii="Courier New" w:hAnsi="Courier New" w:cs="Courier New"/>
      <w:sz w:val="28"/>
      <w:szCs w:val="28"/>
    </w:rPr>
  </w:style>
  <w:style w:type="character" w:customStyle="1" w:styleId="WW8Num13z1">
    <w:name w:val="WW8Num13z1"/>
    <w:rsid w:val="001908AF"/>
    <w:rPr>
      <w:rFonts w:ascii="Courier New" w:hAnsi="Courier New" w:cs="Courier New"/>
    </w:rPr>
  </w:style>
  <w:style w:type="character" w:customStyle="1" w:styleId="WW8Num13z2">
    <w:name w:val="WW8Num13z2"/>
    <w:rsid w:val="001908AF"/>
    <w:rPr>
      <w:rFonts w:ascii="Wingdings" w:hAnsi="Wingdings" w:cs="Wingdings"/>
    </w:rPr>
  </w:style>
  <w:style w:type="character" w:customStyle="1" w:styleId="WW8Num13z3">
    <w:name w:val="WW8Num13z3"/>
    <w:rsid w:val="001908AF"/>
    <w:rPr>
      <w:rFonts w:ascii="Symbol" w:hAnsi="Symbol" w:cs="Symbol"/>
    </w:rPr>
  </w:style>
  <w:style w:type="character" w:customStyle="1" w:styleId="WW8Num14z0">
    <w:name w:val="WW8Num14z0"/>
    <w:rsid w:val="001908AF"/>
    <w:rPr>
      <w:rFonts w:ascii="Wingdings" w:hAnsi="Wingdings" w:cs="Wingdings"/>
      <w:sz w:val="28"/>
      <w:szCs w:val="28"/>
    </w:rPr>
  </w:style>
  <w:style w:type="character" w:customStyle="1" w:styleId="WW8Num15z0">
    <w:name w:val="WW8Num15z0"/>
    <w:rsid w:val="001908AF"/>
    <w:rPr>
      <w:rFonts w:ascii="Symbol" w:hAnsi="Symbol" w:cs="Symbol"/>
      <w:sz w:val="24"/>
      <w:szCs w:val="24"/>
    </w:rPr>
  </w:style>
  <w:style w:type="character" w:customStyle="1" w:styleId="WW8Num16z0">
    <w:name w:val="WW8Num16z0"/>
    <w:rsid w:val="001908AF"/>
    <w:rPr>
      <w:rFonts w:ascii="Courier New" w:hAnsi="Courier New" w:cs="Courier New"/>
      <w:sz w:val="28"/>
      <w:szCs w:val="28"/>
    </w:rPr>
  </w:style>
  <w:style w:type="character" w:customStyle="1" w:styleId="WW8Num16z1">
    <w:name w:val="WW8Num16z1"/>
    <w:rsid w:val="001908AF"/>
    <w:rPr>
      <w:rFonts w:ascii="Courier New" w:hAnsi="Courier New" w:cs="Courier New"/>
    </w:rPr>
  </w:style>
  <w:style w:type="character" w:customStyle="1" w:styleId="WW8Num16z2">
    <w:name w:val="WW8Num16z2"/>
    <w:rsid w:val="001908AF"/>
    <w:rPr>
      <w:rFonts w:ascii="Wingdings" w:hAnsi="Wingdings" w:cs="Wingdings"/>
    </w:rPr>
  </w:style>
  <w:style w:type="character" w:customStyle="1" w:styleId="WW8Num16z3">
    <w:name w:val="WW8Num16z3"/>
    <w:rsid w:val="001908AF"/>
    <w:rPr>
      <w:rFonts w:ascii="Symbol" w:hAnsi="Symbol" w:cs="Symbol"/>
    </w:rPr>
  </w:style>
  <w:style w:type="character" w:customStyle="1" w:styleId="WW8Num17z0">
    <w:name w:val="WW8Num17z0"/>
    <w:rsid w:val="001908AF"/>
    <w:rPr>
      <w:rFonts w:cs="Times New Roman"/>
      <w:b/>
      <w:bCs/>
      <w:i w:val="0"/>
      <w:iCs w:val="0"/>
      <w:u w:val="single"/>
    </w:rPr>
  </w:style>
  <w:style w:type="character" w:customStyle="1" w:styleId="WW8Num17z1">
    <w:name w:val="WW8Num17z1"/>
    <w:rsid w:val="001908AF"/>
    <w:rPr>
      <w:rFonts w:ascii="Courier New" w:hAnsi="Courier New" w:cs="Courier New"/>
    </w:rPr>
  </w:style>
  <w:style w:type="character" w:customStyle="1" w:styleId="WW8Num17z2">
    <w:name w:val="WW8Num17z2"/>
    <w:rsid w:val="001908AF"/>
    <w:rPr>
      <w:rFonts w:ascii="Wingdings" w:hAnsi="Wingdings" w:cs="Wingdings"/>
    </w:rPr>
  </w:style>
  <w:style w:type="character" w:customStyle="1" w:styleId="WW8Num17z3">
    <w:name w:val="WW8Num17z3"/>
    <w:rsid w:val="001908AF"/>
    <w:rPr>
      <w:rFonts w:ascii="Symbol" w:hAnsi="Symbol" w:cs="Symbol"/>
    </w:rPr>
  </w:style>
  <w:style w:type="character" w:customStyle="1" w:styleId="WW8Num18z0">
    <w:name w:val="WW8Num18z0"/>
    <w:rsid w:val="001908AF"/>
    <w:rPr>
      <w:rFonts w:ascii="Wingdings" w:hAnsi="Wingdings" w:cs="Wingdings"/>
      <w:sz w:val="28"/>
      <w:szCs w:val="28"/>
    </w:rPr>
  </w:style>
  <w:style w:type="character" w:customStyle="1" w:styleId="WW8Num19z0">
    <w:name w:val="WW8Num19z0"/>
    <w:rsid w:val="001908AF"/>
    <w:rPr>
      <w:rFonts w:ascii="Wingdings" w:hAnsi="Wingdings" w:cs="Wingdings"/>
      <w:sz w:val="28"/>
      <w:szCs w:val="28"/>
    </w:rPr>
  </w:style>
  <w:style w:type="character" w:customStyle="1" w:styleId="WW8Num20z0">
    <w:name w:val="WW8Num20z0"/>
    <w:rsid w:val="001908AF"/>
    <w:rPr>
      <w:rFonts w:ascii="Wingdings" w:hAnsi="Wingdings" w:cs="Wingdings"/>
      <w:sz w:val="28"/>
      <w:szCs w:val="28"/>
    </w:rPr>
  </w:style>
  <w:style w:type="character" w:customStyle="1" w:styleId="Absatz-Standardschriftart">
    <w:name w:val="Absatz-Standardschriftart"/>
    <w:rsid w:val="001908AF"/>
  </w:style>
  <w:style w:type="character" w:customStyle="1" w:styleId="WW8Num11z4">
    <w:name w:val="WW8Num11z4"/>
    <w:rsid w:val="001908AF"/>
    <w:rPr>
      <w:rFonts w:ascii="Courier New" w:hAnsi="Courier New" w:cs="Courier New"/>
    </w:rPr>
  </w:style>
  <w:style w:type="character" w:customStyle="1" w:styleId="WW8Num15z1">
    <w:name w:val="WW8Num15z1"/>
    <w:rsid w:val="001908AF"/>
    <w:rPr>
      <w:rFonts w:ascii="Courier New" w:hAnsi="Courier New" w:cs="Courier New"/>
    </w:rPr>
  </w:style>
  <w:style w:type="character" w:customStyle="1" w:styleId="WW8Num15z2">
    <w:name w:val="WW8Num15z2"/>
    <w:rsid w:val="001908AF"/>
    <w:rPr>
      <w:rFonts w:ascii="Wingdings" w:hAnsi="Wingdings" w:cs="Wingdings"/>
    </w:rPr>
  </w:style>
  <w:style w:type="character" w:customStyle="1" w:styleId="WW8Num15z3">
    <w:name w:val="WW8Num15z3"/>
    <w:rsid w:val="001908AF"/>
    <w:rPr>
      <w:rFonts w:ascii="Symbol" w:hAnsi="Symbol" w:cs="Symbol"/>
    </w:rPr>
  </w:style>
  <w:style w:type="character" w:customStyle="1" w:styleId="WW8Num18z1">
    <w:name w:val="WW8Num18z1"/>
    <w:rsid w:val="001908AF"/>
    <w:rPr>
      <w:rFonts w:ascii="Courier New" w:hAnsi="Courier New" w:cs="Courier New"/>
    </w:rPr>
  </w:style>
  <w:style w:type="character" w:customStyle="1" w:styleId="WW8Num18z2">
    <w:name w:val="WW8Num18z2"/>
    <w:rsid w:val="001908AF"/>
    <w:rPr>
      <w:rFonts w:ascii="Wingdings" w:hAnsi="Wingdings" w:cs="Wingdings"/>
    </w:rPr>
  </w:style>
  <w:style w:type="character" w:customStyle="1" w:styleId="WW8Num18z3">
    <w:name w:val="WW8Num18z3"/>
    <w:rsid w:val="001908AF"/>
    <w:rPr>
      <w:rFonts w:ascii="Symbol" w:hAnsi="Symbol" w:cs="Symbol"/>
    </w:rPr>
  </w:style>
  <w:style w:type="character" w:customStyle="1" w:styleId="WW8Num21z0">
    <w:name w:val="WW8Num21z0"/>
    <w:rsid w:val="001908AF"/>
    <w:rPr>
      <w:rFonts w:ascii="Symbol" w:hAnsi="Symbol" w:cs="Symbol"/>
      <w:sz w:val="24"/>
      <w:szCs w:val="24"/>
    </w:rPr>
  </w:style>
  <w:style w:type="character" w:customStyle="1" w:styleId="WW-Absatz-Standardschriftart">
    <w:name w:val="WW-Absatz-Standardschriftart"/>
    <w:rsid w:val="001908AF"/>
  </w:style>
  <w:style w:type="character" w:customStyle="1" w:styleId="WW8Num1z0">
    <w:name w:val="WW8Num1z0"/>
    <w:rsid w:val="001908AF"/>
    <w:rPr>
      <w:rFonts w:cs="Times New Roman"/>
    </w:rPr>
  </w:style>
  <w:style w:type="character" w:customStyle="1" w:styleId="WW8Num2z1">
    <w:name w:val="WW8Num2z1"/>
    <w:rsid w:val="001908AF"/>
    <w:rPr>
      <w:rFonts w:ascii="Courier New" w:hAnsi="Courier New" w:cs="Courier New"/>
    </w:rPr>
  </w:style>
  <w:style w:type="character" w:customStyle="1" w:styleId="WW8Num2z2">
    <w:name w:val="WW8Num2z2"/>
    <w:rsid w:val="001908AF"/>
    <w:rPr>
      <w:rFonts w:ascii="Wingdings" w:hAnsi="Wingdings" w:cs="Wingdings"/>
    </w:rPr>
  </w:style>
  <w:style w:type="character" w:customStyle="1" w:styleId="WW8Num12z1">
    <w:name w:val="WW8Num12z1"/>
    <w:rsid w:val="001908AF"/>
    <w:rPr>
      <w:rFonts w:ascii="Courier New" w:hAnsi="Courier New" w:cs="Courier New"/>
      <w:sz w:val="28"/>
      <w:szCs w:val="28"/>
    </w:rPr>
  </w:style>
  <w:style w:type="character" w:customStyle="1" w:styleId="WW8Num13z4">
    <w:name w:val="WW8Num13z4"/>
    <w:rsid w:val="001908AF"/>
    <w:rPr>
      <w:rFonts w:ascii="Courier New" w:hAnsi="Courier New" w:cs="Courier New"/>
    </w:rPr>
  </w:style>
  <w:style w:type="character" w:customStyle="1" w:styleId="WW8Num14z1">
    <w:name w:val="WW8Num14z1"/>
    <w:rsid w:val="001908AF"/>
    <w:rPr>
      <w:rFonts w:ascii="Courier New" w:hAnsi="Courier New" w:cs="Courier New"/>
    </w:rPr>
  </w:style>
  <w:style w:type="character" w:customStyle="1" w:styleId="WW8Num14z2">
    <w:name w:val="WW8Num14z2"/>
    <w:rsid w:val="001908AF"/>
    <w:rPr>
      <w:rFonts w:ascii="Wingdings" w:hAnsi="Wingdings" w:cs="Wingdings"/>
    </w:rPr>
  </w:style>
  <w:style w:type="character" w:customStyle="1" w:styleId="WW8Num14z3">
    <w:name w:val="WW8Num14z3"/>
    <w:rsid w:val="001908AF"/>
    <w:rPr>
      <w:rFonts w:ascii="Symbol" w:hAnsi="Symbol" w:cs="Symbol"/>
    </w:rPr>
  </w:style>
  <w:style w:type="character" w:customStyle="1" w:styleId="WW8Num19z1">
    <w:name w:val="WW8Num19z1"/>
    <w:rsid w:val="001908AF"/>
    <w:rPr>
      <w:rFonts w:ascii="Courier New" w:hAnsi="Courier New" w:cs="Courier New"/>
    </w:rPr>
  </w:style>
  <w:style w:type="character" w:customStyle="1" w:styleId="WW8Num19z2">
    <w:name w:val="WW8Num19z2"/>
    <w:rsid w:val="001908AF"/>
    <w:rPr>
      <w:rFonts w:ascii="Wingdings" w:hAnsi="Wingdings" w:cs="Wingdings"/>
    </w:rPr>
  </w:style>
  <w:style w:type="character" w:customStyle="1" w:styleId="WW8Num19z3">
    <w:name w:val="WW8Num19z3"/>
    <w:rsid w:val="001908AF"/>
    <w:rPr>
      <w:rFonts w:ascii="Symbol" w:hAnsi="Symbol" w:cs="Symbol"/>
    </w:rPr>
  </w:style>
  <w:style w:type="character" w:customStyle="1" w:styleId="WW8Num23z0">
    <w:name w:val="WW8Num23z0"/>
    <w:rsid w:val="001908AF"/>
    <w:rPr>
      <w:rFonts w:ascii="Symbol" w:hAnsi="Symbol" w:cs="OpenSymbol"/>
    </w:rPr>
  </w:style>
  <w:style w:type="character" w:customStyle="1" w:styleId="WW8Num24z0">
    <w:name w:val="WW8Num24z0"/>
    <w:rsid w:val="001908AF"/>
    <w:rPr>
      <w:rFonts w:ascii="Symbol" w:hAnsi="Symbol" w:cs="OpenSymbol"/>
    </w:rPr>
  </w:style>
  <w:style w:type="character" w:customStyle="1" w:styleId="WW-Absatz-Standardschriftart1">
    <w:name w:val="WW-Absatz-Standardschriftart1"/>
    <w:rsid w:val="001908AF"/>
  </w:style>
  <w:style w:type="character" w:customStyle="1" w:styleId="RTFNum21">
    <w:name w:val="RTF_Num 2 1"/>
    <w:rsid w:val="001908AF"/>
    <w:rPr>
      <w:rFonts w:cs="Times New Roman"/>
    </w:rPr>
  </w:style>
  <w:style w:type="character" w:customStyle="1" w:styleId="RTFNum22">
    <w:name w:val="RTF_Num 2 2"/>
    <w:rsid w:val="001908AF"/>
    <w:rPr>
      <w:rFonts w:cs="Times New Roman"/>
    </w:rPr>
  </w:style>
  <w:style w:type="character" w:customStyle="1" w:styleId="RTFNum23">
    <w:name w:val="RTF_Num 2 3"/>
    <w:rsid w:val="001908AF"/>
    <w:rPr>
      <w:rFonts w:cs="Times New Roman"/>
    </w:rPr>
  </w:style>
  <w:style w:type="character" w:customStyle="1" w:styleId="RTFNum24">
    <w:name w:val="RTF_Num 2 4"/>
    <w:rsid w:val="001908AF"/>
    <w:rPr>
      <w:rFonts w:cs="Times New Roman"/>
    </w:rPr>
  </w:style>
  <w:style w:type="character" w:customStyle="1" w:styleId="RTFNum25">
    <w:name w:val="RTF_Num 2 5"/>
    <w:rsid w:val="001908AF"/>
    <w:rPr>
      <w:rFonts w:cs="Times New Roman"/>
    </w:rPr>
  </w:style>
  <w:style w:type="character" w:customStyle="1" w:styleId="RTFNum26">
    <w:name w:val="RTF_Num 2 6"/>
    <w:rsid w:val="001908AF"/>
    <w:rPr>
      <w:rFonts w:cs="Times New Roman"/>
    </w:rPr>
  </w:style>
  <w:style w:type="character" w:customStyle="1" w:styleId="RTFNum27">
    <w:name w:val="RTF_Num 2 7"/>
    <w:rsid w:val="001908AF"/>
    <w:rPr>
      <w:rFonts w:cs="Times New Roman"/>
    </w:rPr>
  </w:style>
  <w:style w:type="character" w:customStyle="1" w:styleId="RTFNum28">
    <w:name w:val="RTF_Num 2 8"/>
    <w:rsid w:val="001908AF"/>
    <w:rPr>
      <w:rFonts w:cs="Times New Roman"/>
    </w:rPr>
  </w:style>
  <w:style w:type="character" w:customStyle="1" w:styleId="RTFNum29">
    <w:name w:val="RTF_Num 2 9"/>
    <w:rsid w:val="001908AF"/>
    <w:rPr>
      <w:rFonts w:cs="Times New Roman"/>
    </w:rPr>
  </w:style>
  <w:style w:type="character" w:customStyle="1" w:styleId="RTFNum31">
    <w:name w:val="RTF_Num 3 1"/>
    <w:rsid w:val="001908AF"/>
    <w:rPr>
      <w:rFonts w:ascii="Symbol" w:eastAsia="Symbol" w:hAnsi="Symbol" w:cs="Symbol"/>
    </w:rPr>
  </w:style>
  <w:style w:type="character" w:customStyle="1" w:styleId="RTFNum32">
    <w:name w:val="RTF_Num 3 2"/>
    <w:rsid w:val="001908AF"/>
    <w:rPr>
      <w:rFonts w:ascii="Courier New" w:eastAsia="Courier New" w:hAnsi="Courier New" w:cs="Courier New"/>
    </w:rPr>
  </w:style>
  <w:style w:type="character" w:customStyle="1" w:styleId="RTFNum33">
    <w:name w:val="RTF_Num 3 3"/>
    <w:rsid w:val="001908AF"/>
    <w:rPr>
      <w:rFonts w:ascii="Wingdings" w:eastAsia="Wingdings" w:hAnsi="Wingdings" w:cs="Wingdings"/>
    </w:rPr>
  </w:style>
  <w:style w:type="character" w:customStyle="1" w:styleId="RTFNum34">
    <w:name w:val="RTF_Num 3 4"/>
    <w:rsid w:val="001908AF"/>
    <w:rPr>
      <w:rFonts w:ascii="Symbol" w:eastAsia="Symbol" w:hAnsi="Symbol" w:cs="Symbol"/>
    </w:rPr>
  </w:style>
  <w:style w:type="character" w:customStyle="1" w:styleId="RTFNum35">
    <w:name w:val="RTF_Num 3 5"/>
    <w:rsid w:val="001908AF"/>
    <w:rPr>
      <w:rFonts w:ascii="Courier New" w:eastAsia="Courier New" w:hAnsi="Courier New" w:cs="Courier New"/>
    </w:rPr>
  </w:style>
  <w:style w:type="character" w:customStyle="1" w:styleId="RTFNum36">
    <w:name w:val="RTF_Num 3 6"/>
    <w:rsid w:val="001908AF"/>
    <w:rPr>
      <w:rFonts w:ascii="Wingdings" w:eastAsia="Wingdings" w:hAnsi="Wingdings" w:cs="Wingdings"/>
    </w:rPr>
  </w:style>
  <w:style w:type="character" w:customStyle="1" w:styleId="RTFNum37">
    <w:name w:val="RTF_Num 3 7"/>
    <w:rsid w:val="001908AF"/>
    <w:rPr>
      <w:rFonts w:ascii="Symbol" w:eastAsia="Symbol" w:hAnsi="Symbol" w:cs="Symbol"/>
    </w:rPr>
  </w:style>
  <w:style w:type="character" w:customStyle="1" w:styleId="RTFNum38">
    <w:name w:val="RTF_Num 3 8"/>
    <w:rsid w:val="001908AF"/>
    <w:rPr>
      <w:rFonts w:ascii="Courier New" w:eastAsia="Courier New" w:hAnsi="Courier New" w:cs="Courier New"/>
    </w:rPr>
  </w:style>
  <w:style w:type="character" w:customStyle="1" w:styleId="RTFNum39">
    <w:name w:val="RTF_Num 3 9"/>
    <w:rsid w:val="001908AF"/>
    <w:rPr>
      <w:rFonts w:ascii="Wingdings" w:eastAsia="Wingdings" w:hAnsi="Wingdings" w:cs="Wingdings"/>
    </w:rPr>
  </w:style>
  <w:style w:type="character" w:customStyle="1" w:styleId="WW-RTFNum31">
    <w:name w:val="WW-RTF_Num 3 1"/>
    <w:rsid w:val="001908AF"/>
    <w:rPr>
      <w:rFonts w:ascii="Symbol" w:eastAsia="Symbol" w:hAnsi="Symbol" w:cs="Symbol"/>
    </w:rPr>
  </w:style>
  <w:style w:type="character" w:customStyle="1" w:styleId="WW-RTFNum311">
    <w:name w:val="WW-RTF_Num 3 11"/>
    <w:rsid w:val="001908AF"/>
    <w:rPr>
      <w:rFonts w:ascii="Symbol" w:eastAsia="Symbol" w:hAnsi="Symbol" w:cs="Symbol"/>
    </w:rPr>
  </w:style>
  <w:style w:type="character" w:customStyle="1" w:styleId="WW-RTFNum3112">
    <w:name w:val="WW-RTF_Num 3 112"/>
    <w:rsid w:val="001908AF"/>
    <w:rPr>
      <w:rFonts w:ascii="Symbol" w:eastAsia="Symbol" w:hAnsi="Symbol" w:cs="Symbol"/>
    </w:rPr>
  </w:style>
  <w:style w:type="character" w:customStyle="1" w:styleId="RTFNum41">
    <w:name w:val="RTF_Num 4 1"/>
    <w:rsid w:val="001908AF"/>
    <w:rPr>
      <w:rFonts w:ascii="Courier New" w:eastAsia="Courier New" w:hAnsi="Courier New" w:cs="Courier New"/>
    </w:rPr>
  </w:style>
  <w:style w:type="character" w:customStyle="1" w:styleId="RTFNum42">
    <w:name w:val="RTF_Num 4 2"/>
    <w:rsid w:val="001908AF"/>
    <w:rPr>
      <w:rFonts w:ascii="Courier New" w:eastAsia="Courier New" w:hAnsi="Courier New" w:cs="Courier New"/>
    </w:rPr>
  </w:style>
  <w:style w:type="character" w:customStyle="1" w:styleId="RTFNum43">
    <w:name w:val="RTF_Num 4 3"/>
    <w:rsid w:val="001908AF"/>
    <w:rPr>
      <w:rFonts w:ascii="Wingdings" w:eastAsia="Wingdings" w:hAnsi="Wingdings" w:cs="Wingdings"/>
    </w:rPr>
  </w:style>
  <w:style w:type="character" w:customStyle="1" w:styleId="RTFNum44">
    <w:name w:val="RTF_Num 4 4"/>
    <w:rsid w:val="001908AF"/>
    <w:rPr>
      <w:rFonts w:ascii="Symbol" w:eastAsia="Symbol" w:hAnsi="Symbol" w:cs="Symbol"/>
    </w:rPr>
  </w:style>
  <w:style w:type="character" w:customStyle="1" w:styleId="RTFNum45">
    <w:name w:val="RTF_Num 4 5"/>
    <w:rsid w:val="001908AF"/>
    <w:rPr>
      <w:rFonts w:ascii="Courier New" w:eastAsia="Courier New" w:hAnsi="Courier New" w:cs="Courier New"/>
    </w:rPr>
  </w:style>
  <w:style w:type="character" w:customStyle="1" w:styleId="RTFNum46">
    <w:name w:val="RTF_Num 4 6"/>
    <w:rsid w:val="001908AF"/>
    <w:rPr>
      <w:rFonts w:ascii="Wingdings" w:eastAsia="Wingdings" w:hAnsi="Wingdings" w:cs="Wingdings"/>
    </w:rPr>
  </w:style>
  <w:style w:type="character" w:customStyle="1" w:styleId="RTFNum47">
    <w:name w:val="RTF_Num 4 7"/>
    <w:rsid w:val="001908AF"/>
    <w:rPr>
      <w:rFonts w:ascii="Symbol" w:eastAsia="Symbol" w:hAnsi="Symbol" w:cs="Symbol"/>
    </w:rPr>
  </w:style>
  <w:style w:type="character" w:customStyle="1" w:styleId="RTFNum48">
    <w:name w:val="RTF_Num 4 8"/>
    <w:rsid w:val="001908AF"/>
    <w:rPr>
      <w:rFonts w:ascii="Courier New" w:eastAsia="Courier New" w:hAnsi="Courier New" w:cs="Courier New"/>
    </w:rPr>
  </w:style>
  <w:style w:type="character" w:customStyle="1" w:styleId="RTFNum49">
    <w:name w:val="RTF_Num 4 9"/>
    <w:rsid w:val="001908AF"/>
    <w:rPr>
      <w:rFonts w:ascii="Wingdings" w:eastAsia="Wingdings" w:hAnsi="Wingdings" w:cs="Wingdings"/>
    </w:rPr>
  </w:style>
  <w:style w:type="character" w:customStyle="1" w:styleId="RTFNum51">
    <w:name w:val="RTF_Num 5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52">
    <w:name w:val="RTF_Num 5 2"/>
    <w:rsid w:val="001908AF"/>
    <w:rPr>
      <w:rFonts w:ascii="Courier New" w:eastAsia="Courier New" w:hAnsi="Courier New" w:cs="Courier New"/>
    </w:rPr>
  </w:style>
  <w:style w:type="character" w:customStyle="1" w:styleId="RTFNum53">
    <w:name w:val="RTF_Num 5 3"/>
    <w:rsid w:val="001908AF"/>
    <w:rPr>
      <w:rFonts w:ascii="Wingdings" w:eastAsia="Wingdings" w:hAnsi="Wingdings" w:cs="Wingdings"/>
    </w:rPr>
  </w:style>
  <w:style w:type="character" w:customStyle="1" w:styleId="RTFNum54">
    <w:name w:val="RTF_Num 5 4"/>
    <w:rsid w:val="001908AF"/>
    <w:rPr>
      <w:rFonts w:ascii="Symbol" w:eastAsia="Symbol" w:hAnsi="Symbol" w:cs="Symbol"/>
    </w:rPr>
  </w:style>
  <w:style w:type="character" w:customStyle="1" w:styleId="RTFNum55">
    <w:name w:val="RTF_Num 5 5"/>
    <w:rsid w:val="001908AF"/>
    <w:rPr>
      <w:rFonts w:ascii="Courier New" w:eastAsia="Courier New" w:hAnsi="Courier New" w:cs="Courier New"/>
    </w:rPr>
  </w:style>
  <w:style w:type="character" w:customStyle="1" w:styleId="RTFNum56">
    <w:name w:val="RTF_Num 5 6"/>
    <w:rsid w:val="001908AF"/>
    <w:rPr>
      <w:rFonts w:ascii="Wingdings" w:eastAsia="Wingdings" w:hAnsi="Wingdings" w:cs="Wingdings"/>
    </w:rPr>
  </w:style>
  <w:style w:type="character" w:customStyle="1" w:styleId="RTFNum57">
    <w:name w:val="RTF_Num 5 7"/>
    <w:rsid w:val="001908AF"/>
    <w:rPr>
      <w:rFonts w:ascii="Symbol" w:eastAsia="Symbol" w:hAnsi="Symbol" w:cs="Symbol"/>
    </w:rPr>
  </w:style>
  <w:style w:type="character" w:customStyle="1" w:styleId="RTFNum58">
    <w:name w:val="RTF_Num 5 8"/>
    <w:rsid w:val="001908AF"/>
    <w:rPr>
      <w:rFonts w:ascii="Courier New" w:eastAsia="Courier New" w:hAnsi="Courier New" w:cs="Courier New"/>
    </w:rPr>
  </w:style>
  <w:style w:type="character" w:customStyle="1" w:styleId="RTFNum59">
    <w:name w:val="RTF_Num 5 9"/>
    <w:rsid w:val="001908AF"/>
    <w:rPr>
      <w:rFonts w:ascii="Wingdings" w:eastAsia="Wingdings" w:hAnsi="Wingdings" w:cs="Wingdings"/>
    </w:rPr>
  </w:style>
  <w:style w:type="character" w:customStyle="1" w:styleId="RTFNum61">
    <w:name w:val="RTF_Num 6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71">
    <w:name w:val="RTF_Num 7 1"/>
    <w:rsid w:val="001908AF"/>
    <w:rPr>
      <w:rFonts w:ascii="Symbol" w:eastAsia="Symbol" w:hAnsi="Symbol" w:cs="Symbol"/>
    </w:rPr>
  </w:style>
  <w:style w:type="character" w:customStyle="1" w:styleId="RTFNum81">
    <w:name w:val="RTF_Num 8 1"/>
    <w:rsid w:val="001908AF"/>
    <w:rPr>
      <w:rFonts w:ascii="Symbol" w:eastAsia="Symbol" w:hAnsi="Symbol" w:cs="Symbol"/>
    </w:rPr>
  </w:style>
  <w:style w:type="character" w:customStyle="1" w:styleId="RTFNum82">
    <w:name w:val="RTF_Num 8 2"/>
    <w:rsid w:val="001908AF"/>
    <w:rPr>
      <w:rFonts w:ascii="Courier New" w:eastAsia="Courier New" w:hAnsi="Courier New" w:cs="Courier New"/>
    </w:rPr>
  </w:style>
  <w:style w:type="character" w:customStyle="1" w:styleId="RTFNum83">
    <w:name w:val="RTF_Num 8 3"/>
    <w:rsid w:val="001908AF"/>
    <w:rPr>
      <w:rFonts w:ascii="Wingdings" w:eastAsia="Wingdings" w:hAnsi="Wingdings" w:cs="Wingdings"/>
    </w:rPr>
  </w:style>
  <w:style w:type="character" w:customStyle="1" w:styleId="RTFNum84">
    <w:name w:val="RTF_Num 8 4"/>
    <w:rsid w:val="001908AF"/>
    <w:rPr>
      <w:rFonts w:ascii="Symbol" w:eastAsia="Symbol" w:hAnsi="Symbol" w:cs="Symbol"/>
    </w:rPr>
  </w:style>
  <w:style w:type="character" w:customStyle="1" w:styleId="RTFNum85">
    <w:name w:val="RTF_Num 8 5"/>
    <w:rsid w:val="001908AF"/>
    <w:rPr>
      <w:rFonts w:ascii="Courier New" w:eastAsia="Courier New" w:hAnsi="Courier New" w:cs="Courier New"/>
    </w:rPr>
  </w:style>
  <w:style w:type="character" w:customStyle="1" w:styleId="RTFNum86">
    <w:name w:val="RTF_Num 8 6"/>
    <w:rsid w:val="001908AF"/>
    <w:rPr>
      <w:rFonts w:ascii="Wingdings" w:eastAsia="Wingdings" w:hAnsi="Wingdings" w:cs="Wingdings"/>
    </w:rPr>
  </w:style>
  <w:style w:type="character" w:customStyle="1" w:styleId="RTFNum87">
    <w:name w:val="RTF_Num 8 7"/>
    <w:rsid w:val="001908AF"/>
    <w:rPr>
      <w:rFonts w:ascii="Symbol" w:eastAsia="Symbol" w:hAnsi="Symbol" w:cs="Symbol"/>
    </w:rPr>
  </w:style>
  <w:style w:type="character" w:customStyle="1" w:styleId="RTFNum88">
    <w:name w:val="RTF_Num 8 8"/>
    <w:rsid w:val="001908AF"/>
    <w:rPr>
      <w:rFonts w:ascii="Courier New" w:eastAsia="Courier New" w:hAnsi="Courier New" w:cs="Courier New"/>
    </w:rPr>
  </w:style>
  <w:style w:type="character" w:customStyle="1" w:styleId="RTFNum89">
    <w:name w:val="RTF_Num 8 9"/>
    <w:rsid w:val="001908AF"/>
    <w:rPr>
      <w:rFonts w:ascii="Wingdings" w:eastAsia="Wingdings" w:hAnsi="Wingdings" w:cs="Wingdings"/>
    </w:rPr>
  </w:style>
  <w:style w:type="character" w:customStyle="1" w:styleId="RTFNum91">
    <w:name w:val="RTF_Num 9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92">
    <w:name w:val="RTF_Num 9 2"/>
    <w:rsid w:val="001908AF"/>
    <w:rPr>
      <w:rFonts w:ascii="Courier New" w:eastAsia="Courier New" w:hAnsi="Courier New" w:cs="Courier New"/>
      <w:sz w:val="28"/>
      <w:szCs w:val="28"/>
    </w:rPr>
  </w:style>
  <w:style w:type="character" w:customStyle="1" w:styleId="RTFNum93">
    <w:name w:val="RTF_Num 9 3"/>
    <w:rsid w:val="001908AF"/>
    <w:rPr>
      <w:rFonts w:ascii="Wingdings" w:eastAsia="Wingdings" w:hAnsi="Wingdings" w:cs="Wingdings"/>
    </w:rPr>
  </w:style>
  <w:style w:type="character" w:customStyle="1" w:styleId="RTFNum94">
    <w:name w:val="RTF_Num 9 4"/>
    <w:rsid w:val="001908AF"/>
    <w:rPr>
      <w:rFonts w:ascii="Symbol" w:eastAsia="Symbol" w:hAnsi="Symbol" w:cs="Symbol"/>
    </w:rPr>
  </w:style>
  <w:style w:type="character" w:customStyle="1" w:styleId="RTFNum95">
    <w:name w:val="RTF_Num 9 5"/>
    <w:rsid w:val="001908AF"/>
    <w:rPr>
      <w:rFonts w:ascii="Courier New" w:eastAsia="Courier New" w:hAnsi="Courier New" w:cs="Courier New"/>
    </w:rPr>
  </w:style>
  <w:style w:type="character" w:customStyle="1" w:styleId="RTFNum96">
    <w:name w:val="RTF_Num 9 6"/>
    <w:rsid w:val="001908AF"/>
    <w:rPr>
      <w:rFonts w:ascii="Wingdings" w:eastAsia="Wingdings" w:hAnsi="Wingdings" w:cs="Wingdings"/>
    </w:rPr>
  </w:style>
  <w:style w:type="character" w:customStyle="1" w:styleId="RTFNum97">
    <w:name w:val="RTF_Num 9 7"/>
    <w:rsid w:val="001908AF"/>
    <w:rPr>
      <w:rFonts w:ascii="Symbol" w:eastAsia="Symbol" w:hAnsi="Symbol" w:cs="Symbol"/>
    </w:rPr>
  </w:style>
  <w:style w:type="character" w:customStyle="1" w:styleId="RTFNum98">
    <w:name w:val="RTF_Num 9 8"/>
    <w:rsid w:val="001908AF"/>
    <w:rPr>
      <w:rFonts w:ascii="Courier New" w:eastAsia="Courier New" w:hAnsi="Courier New" w:cs="Courier New"/>
    </w:rPr>
  </w:style>
  <w:style w:type="character" w:customStyle="1" w:styleId="RTFNum99">
    <w:name w:val="RTF_Num 9 9"/>
    <w:rsid w:val="001908AF"/>
    <w:rPr>
      <w:rFonts w:ascii="Wingdings" w:eastAsia="Wingdings" w:hAnsi="Wingdings" w:cs="Wingdings"/>
    </w:rPr>
  </w:style>
  <w:style w:type="character" w:customStyle="1" w:styleId="RTFNum101">
    <w:name w:val="RTF_Num 10 1"/>
    <w:rsid w:val="001908AF"/>
    <w:rPr>
      <w:rFonts w:ascii="Wingdings" w:eastAsia="Wingdings" w:hAnsi="Wingdings" w:cs="Wingdings"/>
    </w:rPr>
  </w:style>
  <w:style w:type="character" w:customStyle="1" w:styleId="RTFNum111">
    <w:name w:val="RTF_Num 11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112">
    <w:name w:val="RTF_Num 11 2"/>
    <w:rsid w:val="001908AF"/>
    <w:rPr>
      <w:rFonts w:ascii="Courier New" w:eastAsia="Courier New" w:hAnsi="Courier New" w:cs="Courier New"/>
    </w:rPr>
  </w:style>
  <w:style w:type="character" w:customStyle="1" w:styleId="RTFNum113">
    <w:name w:val="RTF_Num 11 3"/>
    <w:rsid w:val="001908AF"/>
    <w:rPr>
      <w:rFonts w:ascii="Wingdings" w:eastAsia="Wingdings" w:hAnsi="Wingdings" w:cs="Wingdings"/>
    </w:rPr>
  </w:style>
  <w:style w:type="character" w:customStyle="1" w:styleId="RTFNum114">
    <w:name w:val="RTF_Num 11 4"/>
    <w:rsid w:val="001908AF"/>
    <w:rPr>
      <w:rFonts w:ascii="Symbol" w:eastAsia="Symbol" w:hAnsi="Symbol" w:cs="Symbol"/>
    </w:rPr>
  </w:style>
  <w:style w:type="character" w:customStyle="1" w:styleId="RTFNum115">
    <w:name w:val="RTF_Num 11 5"/>
    <w:rsid w:val="001908AF"/>
    <w:rPr>
      <w:rFonts w:ascii="Courier New" w:eastAsia="Courier New" w:hAnsi="Courier New" w:cs="Courier New"/>
    </w:rPr>
  </w:style>
  <w:style w:type="character" w:customStyle="1" w:styleId="RTFNum116">
    <w:name w:val="RTF_Num 11 6"/>
    <w:rsid w:val="001908AF"/>
    <w:rPr>
      <w:rFonts w:ascii="Wingdings" w:eastAsia="Wingdings" w:hAnsi="Wingdings" w:cs="Wingdings"/>
    </w:rPr>
  </w:style>
  <w:style w:type="character" w:customStyle="1" w:styleId="RTFNum117">
    <w:name w:val="RTF_Num 11 7"/>
    <w:rsid w:val="001908AF"/>
    <w:rPr>
      <w:rFonts w:ascii="Symbol" w:eastAsia="Symbol" w:hAnsi="Symbol" w:cs="Symbol"/>
    </w:rPr>
  </w:style>
  <w:style w:type="character" w:customStyle="1" w:styleId="RTFNum118">
    <w:name w:val="RTF_Num 11 8"/>
    <w:rsid w:val="001908AF"/>
    <w:rPr>
      <w:rFonts w:ascii="Courier New" w:eastAsia="Courier New" w:hAnsi="Courier New" w:cs="Courier New"/>
    </w:rPr>
  </w:style>
  <w:style w:type="character" w:customStyle="1" w:styleId="RTFNum119">
    <w:name w:val="RTF_Num 11 9"/>
    <w:rsid w:val="001908AF"/>
    <w:rPr>
      <w:rFonts w:ascii="Wingdings" w:eastAsia="Wingdings" w:hAnsi="Wingdings" w:cs="Wingdings"/>
    </w:rPr>
  </w:style>
  <w:style w:type="character" w:customStyle="1" w:styleId="RTFNum121">
    <w:name w:val="RTF_Num 12 1"/>
    <w:rsid w:val="001908AF"/>
    <w:rPr>
      <w:rFonts w:ascii="Symbol" w:eastAsia="Symbol" w:hAnsi="Symbol" w:cs="Symbol"/>
      <w:sz w:val="24"/>
      <w:szCs w:val="24"/>
    </w:rPr>
  </w:style>
  <w:style w:type="character" w:customStyle="1" w:styleId="RTFNum131">
    <w:name w:val="RTF_Num 13 1"/>
    <w:rsid w:val="001908AF"/>
    <w:rPr>
      <w:rFonts w:ascii="Symbol" w:eastAsia="Symbol" w:hAnsi="Symbol" w:cs="Symbol"/>
      <w:sz w:val="24"/>
      <w:szCs w:val="24"/>
    </w:rPr>
  </w:style>
  <w:style w:type="character" w:customStyle="1" w:styleId="RTFNum141">
    <w:name w:val="RTF_Num 14 1"/>
    <w:rsid w:val="001908AF"/>
    <w:rPr>
      <w:rFonts w:ascii="Courier New" w:eastAsia="Courier New" w:hAnsi="Courier New" w:cs="Courier New"/>
    </w:rPr>
  </w:style>
  <w:style w:type="character" w:customStyle="1" w:styleId="RTFNum142">
    <w:name w:val="RTF_Num 14 2"/>
    <w:rsid w:val="001908AF"/>
    <w:rPr>
      <w:rFonts w:ascii="Courier New" w:eastAsia="Courier New" w:hAnsi="Courier New" w:cs="Courier New"/>
    </w:rPr>
  </w:style>
  <w:style w:type="character" w:customStyle="1" w:styleId="RTFNum143">
    <w:name w:val="RTF_Num 14 3"/>
    <w:rsid w:val="001908AF"/>
    <w:rPr>
      <w:rFonts w:ascii="Wingdings" w:eastAsia="Wingdings" w:hAnsi="Wingdings" w:cs="Wingdings"/>
    </w:rPr>
  </w:style>
  <w:style w:type="character" w:customStyle="1" w:styleId="RTFNum144">
    <w:name w:val="RTF_Num 14 4"/>
    <w:rsid w:val="001908AF"/>
    <w:rPr>
      <w:rFonts w:ascii="Symbol" w:eastAsia="Symbol" w:hAnsi="Symbol" w:cs="Symbol"/>
    </w:rPr>
  </w:style>
  <w:style w:type="character" w:customStyle="1" w:styleId="RTFNum145">
    <w:name w:val="RTF_Num 14 5"/>
    <w:rsid w:val="001908AF"/>
    <w:rPr>
      <w:rFonts w:ascii="Courier New" w:eastAsia="Courier New" w:hAnsi="Courier New" w:cs="Courier New"/>
    </w:rPr>
  </w:style>
  <w:style w:type="character" w:customStyle="1" w:styleId="RTFNum146">
    <w:name w:val="RTF_Num 14 6"/>
    <w:rsid w:val="001908AF"/>
    <w:rPr>
      <w:rFonts w:ascii="Wingdings" w:eastAsia="Wingdings" w:hAnsi="Wingdings" w:cs="Wingdings"/>
    </w:rPr>
  </w:style>
  <w:style w:type="character" w:customStyle="1" w:styleId="RTFNum147">
    <w:name w:val="RTF_Num 14 7"/>
    <w:rsid w:val="001908AF"/>
    <w:rPr>
      <w:rFonts w:ascii="Symbol" w:eastAsia="Symbol" w:hAnsi="Symbol" w:cs="Symbol"/>
    </w:rPr>
  </w:style>
  <w:style w:type="character" w:customStyle="1" w:styleId="RTFNum148">
    <w:name w:val="RTF_Num 14 8"/>
    <w:rsid w:val="001908AF"/>
    <w:rPr>
      <w:rFonts w:ascii="Courier New" w:eastAsia="Courier New" w:hAnsi="Courier New" w:cs="Courier New"/>
    </w:rPr>
  </w:style>
  <w:style w:type="character" w:customStyle="1" w:styleId="RTFNum149">
    <w:name w:val="RTF_Num 14 9"/>
    <w:rsid w:val="001908AF"/>
    <w:rPr>
      <w:rFonts w:ascii="Wingdings" w:eastAsia="Wingdings" w:hAnsi="Wingdings" w:cs="Wingdings"/>
    </w:rPr>
  </w:style>
  <w:style w:type="character" w:customStyle="1" w:styleId="RTFNum151">
    <w:name w:val="RTF_Num 15 1"/>
    <w:rsid w:val="001908AF"/>
    <w:rPr>
      <w:rFonts w:ascii="Symbol" w:eastAsia="Symbol" w:hAnsi="Symbol" w:cs="Symbol"/>
    </w:rPr>
  </w:style>
  <w:style w:type="character" w:customStyle="1" w:styleId="RTFNum161">
    <w:name w:val="RTF_Num 16 1"/>
    <w:rsid w:val="001908AF"/>
    <w:rPr>
      <w:rFonts w:ascii="Symbol" w:eastAsia="Symbol" w:hAnsi="Symbol" w:cs="Symbol"/>
      <w:sz w:val="24"/>
      <w:szCs w:val="24"/>
    </w:rPr>
  </w:style>
  <w:style w:type="character" w:customStyle="1" w:styleId="RTFNum171">
    <w:name w:val="RTF_Num 17 1"/>
    <w:rsid w:val="001908AF"/>
    <w:rPr>
      <w:rFonts w:ascii="Symbol" w:eastAsia="Symbol" w:hAnsi="Symbol" w:cs="Symbol"/>
    </w:rPr>
  </w:style>
  <w:style w:type="character" w:customStyle="1" w:styleId="RTFNum181">
    <w:name w:val="RTF_Num 18 1"/>
    <w:rsid w:val="001908AF"/>
    <w:rPr>
      <w:rFonts w:ascii="Symbol" w:eastAsia="Symbol" w:hAnsi="Symbol" w:cs="Symbol"/>
    </w:rPr>
  </w:style>
  <w:style w:type="character" w:customStyle="1" w:styleId="RTFNum191">
    <w:name w:val="RTF_Num 19 1"/>
    <w:rsid w:val="001908AF"/>
    <w:rPr>
      <w:rFonts w:ascii="Symbol" w:eastAsia="Symbol" w:hAnsi="Symbol" w:cs="Symbol"/>
    </w:rPr>
  </w:style>
  <w:style w:type="character" w:customStyle="1" w:styleId="RTFNum201">
    <w:name w:val="RTF_Num 20 1"/>
    <w:rsid w:val="001908AF"/>
    <w:rPr>
      <w:rFonts w:ascii="Symbol" w:eastAsia="Symbol" w:hAnsi="Symbol" w:cs="Symbol"/>
    </w:rPr>
  </w:style>
  <w:style w:type="character" w:customStyle="1" w:styleId="RTFNum211">
    <w:name w:val="RTF_Num 21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212">
    <w:name w:val="RTF_Num 21 2"/>
    <w:rsid w:val="001908AF"/>
    <w:rPr>
      <w:rFonts w:ascii="Courier New" w:eastAsia="Courier New" w:hAnsi="Courier New" w:cs="Courier New"/>
    </w:rPr>
  </w:style>
  <w:style w:type="character" w:customStyle="1" w:styleId="RTFNum213">
    <w:name w:val="RTF_Num 21 3"/>
    <w:rsid w:val="001908AF"/>
    <w:rPr>
      <w:rFonts w:ascii="Wingdings" w:eastAsia="Wingdings" w:hAnsi="Wingdings" w:cs="Wingdings"/>
    </w:rPr>
  </w:style>
  <w:style w:type="character" w:customStyle="1" w:styleId="RTFNum214">
    <w:name w:val="RTF_Num 21 4"/>
    <w:rsid w:val="001908AF"/>
    <w:rPr>
      <w:rFonts w:ascii="Symbol" w:eastAsia="Symbol" w:hAnsi="Symbol" w:cs="Symbol"/>
    </w:rPr>
  </w:style>
  <w:style w:type="character" w:customStyle="1" w:styleId="RTFNum215">
    <w:name w:val="RTF_Num 21 5"/>
    <w:rsid w:val="001908AF"/>
    <w:rPr>
      <w:rFonts w:ascii="Courier New" w:eastAsia="Courier New" w:hAnsi="Courier New" w:cs="Courier New"/>
    </w:rPr>
  </w:style>
  <w:style w:type="character" w:customStyle="1" w:styleId="RTFNum216">
    <w:name w:val="RTF_Num 21 6"/>
    <w:rsid w:val="001908AF"/>
    <w:rPr>
      <w:rFonts w:ascii="Wingdings" w:eastAsia="Wingdings" w:hAnsi="Wingdings" w:cs="Wingdings"/>
    </w:rPr>
  </w:style>
  <w:style w:type="character" w:customStyle="1" w:styleId="RTFNum217">
    <w:name w:val="RTF_Num 21 7"/>
    <w:rsid w:val="001908AF"/>
    <w:rPr>
      <w:rFonts w:ascii="Symbol" w:eastAsia="Symbol" w:hAnsi="Symbol" w:cs="Symbol"/>
    </w:rPr>
  </w:style>
  <w:style w:type="character" w:customStyle="1" w:styleId="RTFNum218">
    <w:name w:val="RTF_Num 21 8"/>
    <w:rsid w:val="001908AF"/>
    <w:rPr>
      <w:rFonts w:ascii="Courier New" w:eastAsia="Courier New" w:hAnsi="Courier New" w:cs="Courier New"/>
    </w:rPr>
  </w:style>
  <w:style w:type="character" w:customStyle="1" w:styleId="RTFNum219">
    <w:name w:val="RTF_Num 21 9"/>
    <w:rsid w:val="001908AF"/>
    <w:rPr>
      <w:rFonts w:ascii="Wingdings" w:eastAsia="Wingdings" w:hAnsi="Wingdings" w:cs="Wingdings"/>
    </w:rPr>
  </w:style>
  <w:style w:type="character" w:customStyle="1" w:styleId="RTFNum221">
    <w:name w:val="RTF_Num 22 1"/>
    <w:rsid w:val="001908AF"/>
    <w:rPr>
      <w:rFonts w:ascii="Symbol" w:eastAsia="Symbol" w:hAnsi="Symbol" w:cs="Symbol"/>
    </w:rPr>
  </w:style>
  <w:style w:type="character" w:customStyle="1" w:styleId="RTFNum231">
    <w:name w:val="RTF_Num 23 1"/>
    <w:rsid w:val="001908AF"/>
    <w:rPr>
      <w:rFonts w:ascii="Symbol" w:eastAsia="Symbol" w:hAnsi="Symbol" w:cs="Symbol"/>
      <w:sz w:val="24"/>
      <w:szCs w:val="24"/>
    </w:rPr>
  </w:style>
  <w:style w:type="character" w:customStyle="1" w:styleId="RTFNum241">
    <w:name w:val="RTF_Num 24 1"/>
    <w:rsid w:val="001908AF"/>
    <w:rPr>
      <w:rFonts w:ascii="Wingdings" w:eastAsia="Wingdings" w:hAnsi="Wingdings" w:cs="Wingdings"/>
    </w:rPr>
  </w:style>
  <w:style w:type="character" w:customStyle="1" w:styleId="RTFNum251">
    <w:name w:val="RTF_Num 25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252">
    <w:name w:val="RTF_Num 25 2"/>
    <w:rsid w:val="001908AF"/>
    <w:rPr>
      <w:rFonts w:ascii="Courier New" w:eastAsia="Courier New" w:hAnsi="Courier New" w:cs="Courier New"/>
      <w:sz w:val="28"/>
      <w:szCs w:val="28"/>
    </w:rPr>
  </w:style>
  <w:style w:type="character" w:customStyle="1" w:styleId="RTFNum253">
    <w:name w:val="RTF_Num 25 3"/>
    <w:rsid w:val="001908AF"/>
    <w:rPr>
      <w:rFonts w:ascii="Wingdings" w:eastAsia="Wingdings" w:hAnsi="Wingdings" w:cs="Wingdings"/>
    </w:rPr>
  </w:style>
  <w:style w:type="character" w:customStyle="1" w:styleId="RTFNum254">
    <w:name w:val="RTF_Num 25 4"/>
    <w:rsid w:val="001908AF"/>
    <w:rPr>
      <w:rFonts w:ascii="Symbol" w:eastAsia="Symbol" w:hAnsi="Symbol" w:cs="Symbol"/>
    </w:rPr>
  </w:style>
  <w:style w:type="character" w:customStyle="1" w:styleId="RTFNum255">
    <w:name w:val="RTF_Num 25 5"/>
    <w:rsid w:val="001908AF"/>
    <w:rPr>
      <w:rFonts w:ascii="Courier New" w:eastAsia="Courier New" w:hAnsi="Courier New" w:cs="Courier New"/>
    </w:rPr>
  </w:style>
  <w:style w:type="character" w:customStyle="1" w:styleId="RTFNum256">
    <w:name w:val="RTF_Num 25 6"/>
    <w:rsid w:val="001908AF"/>
    <w:rPr>
      <w:rFonts w:ascii="Wingdings" w:eastAsia="Wingdings" w:hAnsi="Wingdings" w:cs="Wingdings"/>
    </w:rPr>
  </w:style>
  <w:style w:type="character" w:customStyle="1" w:styleId="RTFNum257">
    <w:name w:val="RTF_Num 25 7"/>
    <w:rsid w:val="001908AF"/>
    <w:rPr>
      <w:rFonts w:ascii="Symbol" w:eastAsia="Symbol" w:hAnsi="Symbol" w:cs="Symbol"/>
    </w:rPr>
  </w:style>
  <w:style w:type="character" w:customStyle="1" w:styleId="RTFNum258">
    <w:name w:val="RTF_Num 25 8"/>
    <w:rsid w:val="001908AF"/>
    <w:rPr>
      <w:rFonts w:ascii="Courier New" w:eastAsia="Courier New" w:hAnsi="Courier New" w:cs="Courier New"/>
    </w:rPr>
  </w:style>
  <w:style w:type="character" w:customStyle="1" w:styleId="RTFNum259">
    <w:name w:val="RTF_Num 25 9"/>
    <w:rsid w:val="001908AF"/>
    <w:rPr>
      <w:rFonts w:ascii="Wingdings" w:eastAsia="Wingdings" w:hAnsi="Wingdings" w:cs="Wingdings"/>
    </w:rPr>
  </w:style>
  <w:style w:type="character" w:customStyle="1" w:styleId="RTFNum261">
    <w:name w:val="RTF_Num 26 1"/>
    <w:rsid w:val="001908AF"/>
    <w:rPr>
      <w:rFonts w:ascii="Symbol" w:eastAsia="Symbol" w:hAnsi="Symbol" w:cs="Symbol"/>
      <w:sz w:val="24"/>
      <w:szCs w:val="24"/>
    </w:rPr>
  </w:style>
  <w:style w:type="character" w:customStyle="1" w:styleId="RTFNum271">
    <w:name w:val="RTF_Num 27 1"/>
    <w:rsid w:val="001908AF"/>
    <w:rPr>
      <w:rFonts w:ascii="Courier New" w:eastAsia="Courier New" w:hAnsi="Courier New" w:cs="Courier New"/>
      <w:sz w:val="28"/>
      <w:szCs w:val="28"/>
    </w:rPr>
  </w:style>
  <w:style w:type="character" w:customStyle="1" w:styleId="RTFNum272">
    <w:name w:val="RTF_Num 27 2"/>
    <w:rsid w:val="001908AF"/>
    <w:rPr>
      <w:rFonts w:ascii="Courier New" w:eastAsia="Courier New" w:hAnsi="Courier New" w:cs="Courier New"/>
      <w:sz w:val="28"/>
      <w:szCs w:val="28"/>
    </w:rPr>
  </w:style>
  <w:style w:type="character" w:customStyle="1" w:styleId="RTFNum273">
    <w:name w:val="RTF_Num 27 3"/>
    <w:rsid w:val="001908AF"/>
    <w:rPr>
      <w:rFonts w:ascii="Wingdings" w:eastAsia="Wingdings" w:hAnsi="Wingdings" w:cs="Wingdings"/>
    </w:rPr>
  </w:style>
  <w:style w:type="character" w:customStyle="1" w:styleId="RTFNum274">
    <w:name w:val="RTF_Num 27 4"/>
    <w:rsid w:val="001908AF"/>
    <w:rPr>
      <w:rFonts w:ascii="Symbol" w:eastAsia="Symbol" w:hAnsi="Symbol" w:cs="Symbol"/>
    </w:rPr>
  </w:style>
  <w:style w:type="character" w:customStyle="1" w:styleId="RTFNum275">
    <w:name w:val="RTF_Num 27 5"/>
    <w:rsid w:val="001908AF"/>
    <w:rPr>
      <w:rFonts w:ascii="Courier New" w:eastAsia="Courier New" w:hAnsi="Courier New" w:cs="Courier New"/>
    </w:rPr>
  </w:style>
  <w:style w:type="character" w:customStyle="1" w:styleId="RTFNum276">
    <w:name w:val="RTF_Num 27 6"/>
    <w:rsid w:val="001908AF"/>
    <w:rPr>
      <w:rFonts w:ascii="Wingdings" w:eastAsia="Wingdings" w:hAnsi="Wingdings" w:cs="Wingdings"/>
    </w:rPr>
  </w:style>
  <w:style w:type="character" w:customStyle="1" w:styleId="RTFNum277">
    <w:name w:val="RTF_Num 27 7"/>
    <w:rsid w:val="001908AF"/>
    <w:rPr>
      <w:rFonts w:ascii="Symbol" w:eastAsia="Symbol" w:hAnsi="Symbol" w:cs="Symbol"/>
    </w:rPr>
  </w:style>
  <w:style w:type="character" w:customStyle="1" w:styleId="RTFNum278">
    <w:name w:val="RTF_Num 27 8"/>
    <w:rsid w:val="001908AF"/>
    <w:rPr>
      <w:rFonts w:ascii="Courier New" w:eastAsia="Courier New" w:hAnsi="Courier New" w:cs="Courier New"/>
    </w:rPr>
  </w:style>
  <w:style w:type="character" w:customStyle="1" w:styleId="RTFNum279">
    <w:name w:val="RTF_Num 27 9"/>
    <w:rsid w:val="001908AF"/>
    <w:rPr>
      <w:rFonts w:ascii="Wingdings" w:eastAsia="Wingdings" w:hAnsi="Wingdings" w:cs="Wingdings"/>
    </w:rPr>
  </w:style>
  <w:style w:type="character" w:customStyle="1" w:styleId="RTFNum281">
    <w:name w:val="RTF_Num 28 1"/>
    <w:rsid w:val="001908AF"/>
    <w:rPr>
      <w:rFonts w:cs="Times New Roman"/>
      <w:b/>
      <w:bCs/>
      <w:i w:val="0"/>
      <w:iCs w:val="0"/>
      <w:u w:val="single"/>
    </w:rPr>
  </w:style>
  <w:style w:type="character" w:customStyle="1" w:styleId="RTFNum291">
    <w:name w:val="RTF_Num 29 1"/>
    <w:rsid w:val="001908AF"/>
    <w:rPr>
      <w:rFonts w:cs="Times New Roman"/>
    </w:rPr>
  </w:style>
  <w:style w:type="character" w:customStyle="1" w:styleId="RTFNum301">
    <w:name w:val="RTF_Num 30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302">
    <w:name w:val="RTF_Num 30 2"/>
    <w:rsid w:val="001908AF"/>
    <w:rPr>
      <w:rFonts w:ascii="Courier New" w:eastAsia="Courier New" w:hAnsi="Courier New" w:cs="Courier New"/>
    </w:rPr>
  </w:style>
  <w:style w:type="character" w:customStyle="1" w:styleId="RTFNum303">
    <w:name w:val="RTF_Num 30 3"/>
    <w:rsid w:val="001908AF"/>
    <w:rPr>
      <w:rFonts w:ascii="Wingdings" w:eastAsia="Wingdings" w:hAnsi="Wingdings" w:cs="Wingdings"/>
    </w:rPr>
  </w:style>
  <w:style w:type="character" w:customStyle="1" w:styleId="RTFNum304">
    <w:name w:val="RTF_Num 30 4"/>
    <w:rsid w:val="001908AF"/>
    <w:rPr>
      <w:rFonts w:ascii="Symbol" w:eastAsia="Symbol" w:hAnsi="Symbol" w:cs="Symbol"/>
    </w:rPr>
  </w:style>
  <w:style w:type="character" w:customStyle="1" w:styleId="RTFNum305">
    <w:name w:val="RTF_Num 30 5"/>
    <w:rsid w:val="001908AF"/>
    <w:rPr>
      <w:rFonts w:ascii="Courier New" w:eastAsia="Courier New" w:hAnsi="Courier New" w:cs="Courier New"/>
    </w:rPr>
  </w:style>
  <w:style w:type="character" w:customStyle="1" w:styleId="RTFNum306">
    <w:name w:val="RTF_Num 30 6"/>
    <w:rsid w:val="001908AF"/>
    <w:rPr>
      <w:rFonts w:ascii="Wingdings" w:eastAsia="Wingdings" w:hAnsi="Wingdings" w:cs="Wingdings"/>
    </w:rPr>
  </w:style>
  <w:style w:type="character" w:customStyle="1" w:styleId="RTFNum307">
    <w:name w:val="RTF_Num 30 7"/>
    <w:rsid w:val="001908AF"/>
    <w:rPr>
      <w:rFonts w:ascii="Symbol" w:eastAsia="Symbol" w:hAnsi="Symbol" w:cs="Symbol"/>
    </w:rPr>
  </w:style>
  <w:style w:type="character" w:customStyle="1" w:styleId="RTFNum308">
    <w:name w:val="RTF_Num 30 8"/>
    <w:rsid w:val="001908AF"/>
    <w:rPr>
      <w:rFonts w:ascii="Courier New" w:eastAsia="Courier New" w:hAnsi="Courier New" w:cs="Courier New"/>
    </w:rPr>
  </w:style>
  <w:style w:type="character" w:customStyle="1" w:styleId="RTFNum309">
    <w:name w:val="RTF_Num 30 9"/>
    <w:rsid w:val="001908AF"/>
    <w:rPr>
      <w:rFonts w:ascii="Wingdings" w:eastAsia="Wingdings" w:hAnsi="Wingdings" w:cs="Wingdings"/>
    </w:rPr>
  </w:style>
  <w:style w:type="character" w:customStyle="1" w:styleId="RTFNum311">
    <w:name w:val="RTF_Num 31 1"/>
    <w:rsid w:val="001908AF"/>
    <w:rPr>
      <w:rFonts w:ascii="Symbol" w:eastAsia="Symbol" w:hAnsi="Symbol" w:cs="Symbol"/>
      <w:sz w:val="24"/>
      <w:szCs w:val="24"/>
    </w:rPr>
  </w:style>
  <w:style w:type="character" w:customStyle="1" w:styleId="RTFNum321">
    <w:name w:val="RTF_Num 32 1"/>
    <w:rsid w:val="001908AF"/>
    <w:rPr>
      <w:rFonts w:ascii="Courier New" w:eastAsia="Courier New" w:hAnsi="Courier New" w:cs="Courier New"/>
      <w:sz w:val="28"/>
      <w:szCs w:val="28"/>
    </w:rPr>
  </w:style>
  <w:style w:type="character" w:customStyle="1" w:styleId="RTFNum322">
    <w:name w:val="RTF_Num 32 2"/>
    <w:rsid w:val="001908AF"/>
    <w:rPr>
      <w:rFonts w:ascii="Courier New" w:eastAsia="Courier New" w:hAnsi="Courier New" w:cs="Courier New"/>
    </w:rPr>
  </w:style>
  <w:style w:type="character" w:customStyle="1" w:styleId="RTFNum323">
    <w:name w:val="RTF_Num 32 3"/>
    <w:rsid w:val="001908AF"/>
    <w:rPr>
      <w:rFonts w:ascii="Wingdings" w:eastAsia="Wingdings" w:hAnsi="Wingdings" w:cs="Wingdings"/>
    </w:rPr>
  </w:style>
  <w:style w:type="character" w:customStyle="1" w:styleId="RTFNum324">
    <w:name w:val="RTF_Num 32 4"/>
    <w:rsid w:val="001908AF"/>
    <w:rPr>
      <w:rFonts w:ascii="Symbol" w:eastAsia="Symbol" w:hAnsi="Symbol" w:cs="Symbol"/>
    </w:rPr>
  </w:style>
  <w:style w:type="character" w:customStyle="1" w:styleId="RTFNum325">
    <w:name w:val="RTF_Num 32 5"/>
    <w:rsid w:val="001908AF"/>
    <w:rPr>
      <w:rFonts w:ascii="Courier New" w:eastAsia="Courier New" w:hAnsi="Courier New" w:cs="Courier New"/>
    </w:rPr>
  </w:style>
  <w:style w:type="character" w:customStyle="1" w:styleId="RTFNum326">
    <w:name w:val="RTF_Num 32 6"/>
    <w:rsid w:val="001908AF"/>
    <w:rPr>
      <w:rFonts w:ascii="Wingdings" w:eastAsia="Wingdings" w:hAnsi="Wingdings" w:cs="Wingdings"/>
    </w:rPr>
  </w:style>
  <w:style w:type="character" w:customStyle="1" w:styleId="RTFNum327">
    <w:name w:val="RTF_Num 32 7"/>
    <w:rsid w:val="001908AF"/>
    <w:rPr>
      <w:rFonts w:ascii="Symbol" w:eastAsia="Symbol" w:hAnsi="Symbol" w:cs="Symbol"/>
    </w:rPr>
  </w:style>
  <w:style w:type="character" w:customStyle="1" w:styleId="RTFNum328">
    <w:name w:val="RTF_Num 32 8"/>
    <w:rsid w:val="001908AF"/>
    <w:rPr>
      <w:rFonts w:ascii="Courier New" w:eastAsia="Courier New" w:hAnsi="Courier New" w:cs="Courier New"/>
    </w:rPr>
  </w:style>
  <w:style w:type="character" w:customStyle="1" w:styleId="RTFNum329">
    <w:name w:val="RTF_Num 32 9"/>
    <w:rsid w:val="001908AF"/>
    <w:rPr>
      <w:rFonts w:ascii="Wingdings" w:eastAsia="Wingdings" w:hAnsi="Wingdings" w:cs="Wingdings"/>
    </w:rPr>
  </w:style>
  <w:style w:type="character" w:customStyle="1" w:styleId="RTFNum331">
    <w:name w:val="RTF_Num 33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341">
    <w:name w:val="RTF_Num 34 1"/>
    <w:rsid w:val="001908AF"/>
    <w:rPr>
      <w:rFonts w:ascii="Symbol" w:eastAsia="Symbol" w:hAnsi="Symbol" w:cs="Symbol"/>
      <w:sz w:val="24"/>
      <w:szCs w:val="24"/>
    </w:rPr>
  </w:style>
  <w:style w:type="character" w:customStyle="1" w:styleId="RTFNum351">
    <w:name w:val="RTF_Num 35 1"/>
    <w:rsid w:val="001908AF"/>
    <w:rPr>
      <w:rFonts w:cs="Times New Roman"/>
      <w:b/>
      <w:bCs/>
      <w:i w:val="0"/>
      <w:iCs w:val="0"/>
      <w:u w:val="single"/>
    </w:rPr>
  </w:style>
  <w:style w:type="character" w:customStyle="1" w:styleId="RTFNum361">
    <w:name w:val="RTF_Num 36 1"/>
    <w:rsid w:val="001908AF"/>
    <w:rPr>
      <w:rFonts w:ascii="Courier New" w:eastAsia="Courier New" w:hAnsi="Courier New" w:cs="Courier New"/>
    </w:rPr>
  </w:style>
  <w:style w:type="character" w:customStyle="1" w:styleId="RTFNum362">
    <w:name w:val="RTF_Num 36 2"/>
    <w:rsid w:val="001908AF"/>
    <w:rPr>
      <w:rFonts w:ascii="Courier New" w:eastAsia="Courier New" w:hAnsi="Courier New" w:cs="Courier New"/>
    </w:rPr>
  </w:style>
  <w:style w:type="character" w:customStyle="1" w:styleId="RTFNum363">
    <w:name w:val="RTF_Num 36 3"/>
    <w:rsid w:val="001908AF"/>
    <w:rPr>
      <w:rFonts w:ascii="Wingdings" w:eastAsia="Wingdings" w:hAnsi="Wingdings" w:cs="Wingdings"/>
    </w:rPr>
  </w:style>
  <w:style w:type="character" w:customStyle="1" w:styleId="RTFNum364">
    <w:name w:val="RTF_Num 36 4"/>
    <w:rsid w:val="001908AF"/>
    <w:rPr>
      <w:rFonts w:ascii="Symbol" w:eastAsia="Symbol" w:hAnsi="Symbol" w:cs="Symbol"/>
    </w:rPr>
  </w:style>
  <w:style w:type="character" w:customStyle="1" w:styleId="RTFNum365">
    <w:name w:val="RTF_Num 36 5"/>
    <w:rsid w:val="001908AF"/>
    <w:rPr>
      <w:rFonts w:ascii="Courier New" w:eastAsia="Courier New" w:hAnsi="Courier New" w:cs="Courier New"/>
    </w:rPr>
  </w:style>
  <w:style w:type="character" w:customStyle="1" w:styleId="RTFNum366">
    <w:name w:val="RTF_Num 36 6"/>
    <w:rsid w:val="001908AF"/>
    <w:rPr>
      <w:rFonts w:ascii="Wingdings" w:eastAsia="Wingdings" w:hAnsi="Wingdings" w:cs="Wingdings"/>
    </w:rPr>
  </w:style>
  <w:style w:type="character" w:customStyle="1" w:styleId="RTFNum367">
    <w:name w:val="RTF_Num 36 7"/>
    <w:rsid w:val="001908AF"/>
    <w:rPr>
      <w:rFonts w:ascii="Symbol" w:eastAsia="Symbol" w:hAnsi="Symbol" w:cs="Symbol"/>
    </w:rPr>
  </w:style>
  <w:style w:type="character" w:customStyle="1" w:styleId="RTFNum368">
    <w:name w:val="RTF_Num 36 8"/>
    <w:rsid w:val="001908AF"/>
    <w:rPr>
      <w:rFonts w:ascii="Courier New" w:eastAsia="Courier New" w:hAnsi="Courier New" w:cs="Courier New"/>
    </w:rPr>
  </w:style>
  <w:style w:type="character" w:customStyle="1" w:styleId="RTFNum369">
    <w:name w:val="RTF_Num 36 9"/>
    <w:rsid w:val="001908AF"/>
    <w:rPr>
      <w:rFonts w:ascii="Wingdings" w:eastAsia="Wingdings" w:hAnsi="Wingdings" w:cs="Wingdings"/>
    </w:rPr>
  </w:style>
  <w:style w:type="character" w:customStyle="1" w:styleId="RTFNum371">
    <w:name w:val="RTF_Num 37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372">
    <w:name w:val="RTF_Num 37 2"/>
    <w:rsid w:val="001908AF"/>
    <w:rPr>
      <w:rFonts w:ascii="Courier New" w:eastAsia="Courier New" w:hAnsi="Courier New" w:cs="Courier New"/>
    </w:rPr>
  </w:style>
  <w:style w:type="character" w:customStyle="1" w:styleId="RTFNum373">
    <w:name w:val="RTF_Num 37 3"/>
    <w:rsid w:val="001908AF"/>
    <w:rPr>
      <w:rFonts w:ascii="Wingdings" w:eastAsia="Wingdings" w:hAnsi="Wingdings" w:cs="Wingdings"/>
    </w:rPr>
  </w:style>
  <w:style w:type="character" w:customStyle="1" w:styleId="RTFNum374">
    <w:name w:val="RTF_Num 37 4"/>
    <w:rsid w:val="001908AF"/>
    <w:rPr>
      <w:rFonts w:ascii="Symbol" w:eastAsia="Symbol" w:hAnsi="Symbol" w:cs="Symbol"/>
    </w:rPr>
  </w:style>
  <w:style w:type="character" w:customStyle="1" w:styleId="RTFNum375">
    <w:name w:val="RTF_Num 37 5"/>
    <w:rsid w:val="001908AF"/>
    <w:rPr>
      <w:rFonts w:ascii="Courier New" w:eastAsia="Courier New" w:hAnsi="Courier New" w:cs="Courier New"/>
    </w:rPr>
  </w:style>
  <w:style w:type="character" w:customStyle="1" w:styleId="RTFNum376">
    <w:name w:val="RTF_Num 37 6"/>
    <w:rsid w:val="001908AF"/>
    <w:rPr>
      <w:rFonts w:ascii="Wingdings" w:eastAsia="Wingdings" w:hAnsi="Wingdings" w:cs="Wingdings"/>
    </w:rPr>
  </w:style>
  <w:style w:type="character" w:customStyle="1" w:styleId="RTFNum377">
    <w:name w:val="RTF_Num 37 7"/>
    <w:rsid w:val="001908AF"/>
    <w:rPr>
      <w:rFonts w:ascii="Symbol" w:eastAsia="Symbol" w:hAnsi="Symbol" w:cs="Symbol"/>
    </w:rPr>
  </w:style>
  <w:style w:type="character" w:customStyle="1" w:styleId="RTFNum378">
    <w:name w:val="RTF_Num 37 8"/>
    <w:rsid w:val="001908AF"/>
    <w:rPr>
      <w:rFonts w:ascii="Courier New" w:eastAsia="Courier New" w:hAnsi="Courier New" w:cs="Courier New"/>
    </w:rPr>
  </w:style>
  <w:style w:type="character" w:customStyle="1" w:styleId="RTFNum379">
    <w:name w:val="RTF_Num 37 9"/>
    <w:rsid w:val="001908AF"/>
    <w:rPr>
      <w:rFonts w:ascii="Wingdings" w:eastAsia="Wingdings" w:hAnsi="Wingdings" w:cs="Wingdings"/>
    </w:rPr>
  </w:style>
  <w:style w:type="character" w:customStyle="1" w:styleId="RTFNum381">
    <w:name w:val="RTF_Num 38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382">
    <w:name w:val="RTF_Num 38 2"/>
    <w:rsid w:val="001908AF"/>
    <w:rPr>
      <w:rFonts w:ascii="Courier New" w:eastAsia="Courier New" w:hAnsi="Courier New" w:cs="Courier New"/>
    </w:rPr>
  </w:style>
  <w:style w:type="character" w:customStyle="1" w:styleId="RTFNum383">
    <w:name w:val="RTF_Num 38 3"/>
    <w:rsid w:val="001908AF"/>
    <w:rPr>
      <w:rFonts w:ascii="Wingdings" w:eastAsia="Wingdings" w:hAnsi="Wingdings" w:cs="Wingdings"/>
    </w:rPr>
  </w:style>
  <w:style w:type="character" w:customStyle="1" w:styleId="RTFNum384">
    <w:name w:val="RTF_Num 38 4"/>
    <w:rsid w:val="001908AF"/>
    <w:rPr>
      <w:rFonts w:ascii="Symbol" w:eastAsia="Symbol" w:hAnsi="Symbol" w:cs="Symbol"/>
    </w:rPr>
  </w:style>
  <w:style w:type="character" w:customStyle="1" w:styleId="RTFNum385">
    <w:name w:val="RTF_Num 38 5"/>
    <w:rsid w:val="001908AF"/>
    <w:rPr>
      <w:rFonts w:ascii="Courier New" w:eastAsia="Courier New" w:hAnsi="Courier New" w:cs="Courier New"/>
    </w:rPr>
  </w:style>
  <w:style w:type="character" w:customStyle="1" w:styleId="RTFNum386">
    <w:name w:val="RTF_Num 38 6"/>
    <w:rsid w:val="001908AF"/>
    <w:rPr>
      <w:rFonts w:ascii="Wingdings" w:eastAsia="Wingdings" w:hAnsi="Wingdings" w:cs="Wingdings"/>
    </w:rPr>
  </w:style>
  <w:style w:type="character" w:customStyle="1" w:styleId="RTFNum387">
    <w:name w:val="RTF_Num 38 7"/>
    <w:rsid w:val="001908AF"/>
    <w:rPr>
      <w:rFonts w:ascii="Symbol" w:eastAsia="Symbol" w:hAnsi="Symbol" w:cs="Symbol"/>
    </w:rPr>
  </w:style>
  <w:style w:type="character" w:customStyle="1" w:styleId="RTFNum388">
    <w:name w:val="RTF_Num 38 8"/>
    <w:rsid w:val="001908AF"/>
    <w:rPr>
      <w:rFonts w:ascii="Courier New" w:eastAsia="Courier New" w:hAnsi="Courier New" w:cs="Courier New"/>
    </w:rPr>
  </w:style>
  <w:style w:type="character" w:customStyle="1" w:styleId="RTFNum389">
    <w:name w:val="RTF_Num 38 9"/>
    <w:rsid w:val="001908AF"/>
    <w:rPr>
      <w:rFonts w:ascii="Wingdings" w:eastAsia="Wingdings" w:hAnsi="Wingdings" w:cs="Wingdings"/>
    </w:rPr>
  </w:style>
  <w:style w:type="character" w:customStyle="1" w:styleId="RTFNum391">
    <w:name w:val="RTF_Num 39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401">
    <w:name w:val="RTF_Num 40 1"/>
    <w:rsid w:val="001908AF"/>
    <w:rPr>
      <w:rFonts w:ascii="Symbol" w:eastAsia="Symbol" w:hAnsi="Symbol" w:cs="Symbol"/>
      <w:sz w:val="24"/>
      <w:szCs w:val="24"/>
    </w:rPr>
  </w:style>
  <w:style w:type="character" w:customStyle="1" w:styleId="RTFNum411">
    <w:name w:val="RTF_Num 41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RTFNum412">
    <w:name w:val="RTF_Num 41 2"/>
    <w:rsid w:val="001908AF"/>
    <w:rPr>
      <w:rFonts w:ascii="Courier New" w:eastAsia="Courier New" w:hAnsi="Courier New" w:cs="Courier New"/>
    </w:rPr>
  </w:style>
  <w:style w:type="character" w:customStyle="1" w:styleId="RTFNum413">
    <w:name w:val="RTF_Num 41 3"/>
    <w:rsid w:val="001908AF"/>
    <w:rPr>
      <w:rFonts w:ascii="Wingdings" w:eastAsia="Wingdings" w:hAnsi="Wingdings" w:cs="Wingdings"/>
    </w:rPr>
  </w:style>
  <w:style w:type="character" w:customStyle="1" w:styleId="RTFNum414">
    <w:name w:val="RTF_Num 41 4"/>
    <w:rsid w:val="001908AF"/>
    <w:rPr>
      <w:rFonts w:ascii="Symbol" w:eastAsia="Symbol" w:hAnsi="Symbol" w:cs="Symbol"/>
    </w:rPr>
  </w:style>
  <w:style w:type="character" w:customStyle="1" w:styleId="RTFNum415">
    <w:name w:val="RTF_Num 41 5"/>
    <w:rsid w:val="001908AF"/>
    <w:rPr>
      <w:rFonts w:ascii="Courier New" w:eastAsia="Courier New" w:hAnsi="Courier New" w:cs="Courier New"/>
    </w:rPr>
  </w:style>
  <w:style w:type="character" w:customStyle="1" w:styleId="RTFNum416">
    <w:name w:val="RTF_Num 41 6"/>
    <w:rsid w:val="001908AF"/>
    <w:rPr>
      <w:rFonts w:ascii="Wingdings" w:eastAsia="Wingdings" w:hAnsi="Wingdings" w:cs="Wingdings"/>
    </w:rPr>
  </w:style>
  <w:style w:type="character" w:customStyle="1" w:styleId="RTFNum417">
    <w:name w:val="RTF_Num 41 7"/>
    <w:rsid w:val="001908AF"/>
    <w:rPr>
      <w:rFonts w:ascii="Symbol" w:eastAsia="Symbol" w:hAnsi="Symbol" w:cs="Symbol"/>
    </w:rPr>
  </w:style>
  <w:style w:type="character" w:customStyle="1" w:styleId="RTFNum418">
    <w:name w:val="RTF_Num 41 8"/>
    <w:rsid w:val="001908AF"/>
    <w:rPr>
      <w:rFonts w:ascii="Courier New" w:eastAsia="Courier New" w:hAnsi="Courier New" w:cs="Courier New"/>
    </w:rPr>
  </w:style>
  <w:style w:type="character" w:customStyle="1" w:styleId="RTFNum419">
    <w:name w:val="RTF_Num 41 9"/>
    <w:rsid w:val="001908AF"/>
    <w:rPr>
      <w:rFonts w:ascii="Wingdings" w:eastAsia="Wingdings" w:hAnsi="Wingdings" w:cs="Wingdings"/>
    </w:rPr>
  </w:style>
  <w:style w:type="character" w:customStyle="1" w:styleId="RTFNum421">
    <w:name w:val="RTF_Num 42 1"/>
    <w:rsid w:val="001908AF"/>
    <w:rPr>
      <w:rFonts w:ascii="Wingdings" w:eastAsia="Wingdings" w:hAnsi="Wingdings" w:cs="Wingdings"/>
      <w:sz w:val="28"/>
      <w:szCs w:val="28"/>
    </w:rPr>
  </w:style>
  <w:style w:type="character" w:customStyle="1" w:styleId="Carpredefinitoparagrafo1">
    <w:name w:val="Car. predefinito paragrafo1"/>
    <w:rsid w:val="001908AF"/>
  </w:style>
  <w:style w:type="character" w:customStyle="1" w:styleId="Titolo1Carattere">
    <w:name w:val="Titolo 1 Carattere"/>
    <w:rsid w:val="001908AF"/>
    <w:rPr>
      <w:rFonts w:ascii="Cambria" w:eastAsia="Times New Roman" w:hAnsi="Cambria" w:cs="Cambria"/>
      <w:b/>
      <w:bCs/>
      <w:kern w:val="1"/>
      <w:sz w:val="32"/>
      <w:szCs w:val="32"/>
    </w:rPr>
  </w:style>
  <w:style w:type="character" w:customStyle="1" w:styleId="Titolo3Carattere">
    <w:name w:val="Titolo 3 Carattere"/>
    <w:rsid w:val="001908AF"/>
    <w:rPr>
      <w:rFonts w:ascii="Cambria" w:eastAsia="Times New Roman" w:hAnsi="Cambria" w:cs="Cambria"/>
      <w:b/>
      <w:bCs/>
      <w:sz w:val="26"/>
      <w:szCs w:val="26"/>
    </w:rPr>
  </w:style>
  <w:style w:type="character" w:customStyle="1" w:styleId="PidipaginaCarattere">
    <w:name w:val="Piè di pagina Carattere"/>
    <w:uiPriority w:val="99"/>
    <w:rsid w:val="001908AF"/>
    <w:rPr>
      <w:rFonts w:cs="Times New Roman"/>
      <w:sz w:val="20"/>
      <w:szCs w:val="20"/>
    </w:rPr>
  </w:style>
  <w:style w:type="character" w:customStyle="1" w:styleId="Numeropagina1">
    <w:name w:val="Numero pagina1"/>
    <w:rsid w:val="001908AF"/>
    <w:rPr>
      <w:rFonts w:cs="Times New Roman"/>
    </w:rPr>
  </w:style>
  <w:style w:type="character" w:customStyle="1" w:styleId="Corpodeltesto2Carattere">
    <w:name w:val="Corpo del testo 2 Carattere"/>
    <w:rsid w:val="001908AF"/>
    <w:rPr>
      <w:rFonts w:cs="Times New Roman"/>
      <w:sz w:val="20"/>
      <w:szCs w:val="20"/>
    </w:rPr>
  </w:style>
  <w:style w:type="character" w:styleId="Collegamentoipertestuale">
    <w:name w:val="Hyperlink"/>
    <w:rsid w:val="001908AF"/>
    <w:rPr>
      <w:rFonts w:cs="Times New Roman"/>
      <w:color w:val="0000FF"/>
      <w:u w:val="single"/>
    </w:rPr>
  </w:style>
  <w:style w:type="character" w:styleId="Enfasigrassetto">
    <w:name w:val="Strong"/>
    <w:qFormat/>
    <w:rsid w:val="001908AF"/>
    <w:rPr>
      <w:rFonts w:cs="Times New Roman"/>
      <w:b/>
      <w:bCs/>
    </w:rPr>
  </w:style>
  <w:style w:type="character" w:customStyle="1" w:styleId="IntestazioneCarattere">
    <w:name w:val="Intestazione Carattere"/>
    <w:rsid w:val="001908AF"/>
    <w:rPr>
      <w:rFonts w:cs="Times New Roman"/>
      <w:sz w:val="20"/>
      <w:szCs w:val="20"/>
    </w:rPr>
  </w:style>
  <w:style w:type="character" w:customStyle="1" w:styleId="TestofumettoCarattere">
    <w:name w:val="Testo fumetto Carattere"/>
    <w:rsid w:val="001908AF"/>
    <w:rPr>
      <w:rFonts w:ascii="Tahoma" w:eastAsia="Tahoma" w:hAnsi="Tahoma" w:cs="Tahoma"/>
      <w:sz w:val="16"/>
      <w:szCs w:val="16"/>
    </w:rPr>
  </w:style>
  <w:style w:type="character" w:customStyle="1" w:styleId="Caratteredinumerazione">
    <w:name w:val="Carattere di numerazione"/>
    <w:rsid w:val="001908AF"/>
  </w:style>
  <w:style w:type="character" w:customStyle="1" w:styleId="Punti">
    <w:name w:val="Punti"/>
    <w:rsid w:val="001908AF"/>
    <w:rPr>
      <w:rFonts w:ascii="OpenSymbol" w:eastAsia="OpenSymbol" w:hAnsi="OpenSymbol" w:cs="OpenSymbol"/>
    </w:rPr>
  </w:style>
  <w:style w:type="paragraph" w:customStyle="1" w:styleId="Intestazione1">
    <w:name w:val="Intestazione1"/>
    <w:basedOn w:val="Normale"/>
    <w:next w:val="Corpodeltesto"/>
    <w:rsid w:val="001908AF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odeltesto">
    <w:name w:val="Body Text"/>
    <w:basedOn w:val="Normale"/>
    <w:rsid w:val="001908AF"/>
    <w:pPr>
      <w:spacing w:after="120"/>
    </w:pPr>
  </w:style>
  <w:style w:type="paragraph" w:styleId="Elenco">
    <w:name w:val="List"/>
    <w:basedOn w:val="Corpodeltesto"/>
    <w:rsid w:val="001908AF"/>
    <w:rPr>
      <w:rFonts w:cs="Tahoma"/>
    </w:rPr>
  </w:style>
  <w:style w:type="paragraph" w:customStyle="1" w:styleId="Didascalia1">
    <w:name w:val="Didascalia1"/>
    <w:basedOn w:val="Normale"/>
    <w:rsid w:val="001908A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rsid w:val="001908AF"/>
    <w:pPr>
      <w:suppressLineNumbers/>
    </w:pPr>
    <w:rPr>
      <w:rFonts w:cs="Tahoma"/>
    </w:rPr>
  </w:style>
  <w:style w:type="paragraph" w:customStyle="1" w:styleId="Titolo11">
    <w:name w:val="Titolo 11"/>
    <w:basedOn w:val="Normale"/>
    <w:next w:val="Normale"/>
    <w:rsid w:val="001908AF"/>
    <w:pPr>
      <w:keepNext/>
      <w:numPr>
        <w:numId w:val="1"/>
      </w:numPr>
      <w:tabs>
        <w:tab w:val="left" w:pos="360"/>
      </w:tabs>
      <w:ind w:left="360" w:hanging="360"/>
      <w:outlineLvl w:val="0"/>
    </w:pPr>
    <w:rPr>
      <w:rFonts w:ascii="Swis721 Ex BT" w:eastAsia="Swis721 Ex BT" w:hAnsi="Swis721 Ex BT" w:cs="Swis721 Ex BT"/>
      <w:b/>
      <w:bCs/>
      <w:sz w:val="28"/>
      <w:szCs w:val="28"/>
    </w:rPr>
  </w:style>
  <w:style w:type="paragraph" w:customStyle="1" w:styleId="Titolo31">
    <w:name w:val="Titolo 31"/>
    <w:basedOn w:val="Normale"/>
    <w:next w:val="Normale"/>
    <w:rsid w:val="001908AF"/>
    <w:pPr>
      <w:keepNext/>
      <w:numPr>
        <w:ilvl w:val="2"/>
        <w:numId w:val="1"/>
      </w:numPr>
      <w:tabs>
        <w:tab w:val="left" w:pos="360"/>
      </w:tabs>
      <w:spacing w:after="120"/>
      <w:ind w:left="360" w:hanging="360"/>
      <w:jc w:val="center"/>
      <w:outlineLvl w:val="2"/>
    </w:pPr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customStyle="1" w:styleId="Pidipagina1">
    <w:name w:val="Piè di pagina1"/>
    <w:basedOn w:val="Normale"/>
    <w:rsid w:val="001908AF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rsid w:val="001908AF"/>
    <w:pPr>
      <w:jc w:val="both"/>
    </w:pPr>
    <w:rPr>
      <w:sz w:val="28"/>
      <w:szCs w:val="28"/>
    </w:rPr>
  </w:style>
  <w:style w:type="paragraph" w:customStyle="1" w:styleId="H1">
    <w:name w:val="H1"/>
    <w:basedOn w:val="Normale"/>
    <w:next w:val="Normale"/>
    <w:rsid w:val="001908AF"/>
    <w:pPr>
      <w:keepNext/>
      <w:numPr>
        <w:ilvl w:val="1"/>
        <w:numId w:val="1"/>
      </w:numPr>
      <w:autoSpaceDE w:val="0"/>
      <w:spacing w:before="100" w:after="100"/>
      <w:outlineLvl w:val="1"/>
    </w:pPr>
    <w:rPr>
      <w:b/>
      <w:bCs/>
      <w:kern w:val="1"/>
      <w:sz w:val="48"/>
      <w:szCs w:val="48"/>
    </w:rPr>
  </w:style>
  <w:style w:type="paragraph" w:customStyle="1" w:styleId="Intestazione2">
    <w:name w:val="Intestazione2"/>
    <w:basedOn w:val="Normale"/>
    <w:rsid w:val="001908AF"/>
    <w:pPr>
      <w:tabs>
        <w:tab w:val="center" w:pos="4819"/>
        <w:tab w:val="right" w:pos="9638"/>
      </w:tabs>
    </w:pPr>
  </w:style>
  <w:style w:type="paragraph" w:customStyle="1" w:styleId="Contenutotabella">
    <w:name w:val="Contenuto tabella"/>
    <w:basedOn w:val="Normale"/>
    <w:rsid w:val="001908AF"/>
    <w:pPr>
      <w:suppressLineNumbers/>
    </w:pPr>
  </w:style>
  <w:style w:type="paragraph" w:customStyle="1" w:styleId="Intestazionetabella">
    <w:name w:val="Intestazione tabella"/>
    <w:basedOn w:val="Normale"/>
    <w:rsid w:val="001908AF"/>
    <w:pPr>
      <w:jc w:val="center"/>
    </w:pPr>
    <w:rPr>
      <w:b/>
      <w:bCs/>
      <w:kern w:val="1"/>
      <w:sz w:val="24"/>
      <w:szCs w:val="24"/>
    </w:rPr>
  </w:style>
  <w:style w:type="paragraph" w:customStyle="1" w:styleId="Testofumetto1">
    <w:name w:val="Testo fumetto1"/>
    <w:basedOn w:val="Normale"/>
    <w:rsid w:val="001908AF"/>
    <w:rPr>
      <w:rFonts w:ascii="Tahoma" w:eastAsia="Tahoma" w:hAnsi="Tahoma" w:cs="Tahoma"/>
      <w:sz w:val="16"/>
      <w:szCs w:val="16"/>
    </w:rPr>
  </w:style>
  <w:style w:type="paragraph" w:styleId="Pidipagina">
    <w:name w:val="footer"/>
    <w:basedOn w:val="Normale"/>
    <w:uiPriority w:val="99"/>
    <w:rsid w:val="001908AF"/>
    <w:pPr>
      <w:suppressLineNumbers/>
      <w:tabs>
        <w:tab w:val="center" w:pos="4535"/>
        <w:tab w:val="right" w:pos="9070"/>
      </w:tabs>
    </w:pPr>
  </w:style>
  <w:style w:type="paragraph" w:customStyle="1" w:styleId="Contenutocornice">
    <w:name w:val="Contenuto cornice"/>
    <w:basedOn w:val="Corpodeltesto"/>
    <w:rsid w:val="001908AF"/>
  </w:style>
  <w:style w:type="paragraph" w:styleId="Intestazione">
    <w:name w:val="header"/>
    <w:basedOn w:val="Normale"/>
    <w:rsid w:val="001908AF"/>
    <w:pPr>
      <w:suppressLineNumbers/>
      <w:tabs>
        <w:tab w:val="center" w:pos="4818"/>
        <w:tab w:val="right" w:pos="9637"/>
      </w:tabs>
    </w:pPr>
  </w:style>
  <w:style w:type="paragraph" w:styleId="Paragrafoelenco">
    <w:name w:val="List Paragraph"/>
    <w:basedOn w:val="Normale"/>
    <w:uiPriority w:val="34"/>
    <w:qFormat/>
    <w:rsid w:val="00671C38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gliatabella">
    <w:name w:val="Table Grid"/>
    <w:basedOn w:val="Tabellanormale"/>
    <w:rsid w:val="00497DDA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450495"/>
    <w:pPr>
      <w:widowControl/>
      <w:suppressAutoHyphens w:val="0"/>
      <w:spacing w:before="100" w:beforeAutospacing="1" w:after="100" w:afterAutospacing="1"/>
    </w:pPr>
    <w:rPr>
      <w:sz w:val="24"/>
      <w:szCs w:val="24"/>
      <w:lang w:eastAsia="it-IT"/>
    </w:rPr>
  </w:style>
  <w:style w:type="paragraph" w:styleId="Testofumetto">
    <w:name w:val="Balloon Text"/>
    <w:basedOn w:val="Normale"/>
    <w:link w:val="TestofumettoCarattere1"/>
    <w:rsid w:val="003753A1"/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basedOn w:val="Carpredefinitoparagrafo"/>
    <w:link w:val="Testofumetto"/>
    <w:rsid w:val="003753A1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2727</Words>
  <Characters>15549</Characters>
  <Application>Microsoft Office Word</Application>
  <DocSecurity>0</DocSecurity>
  <Lines>129</Lines>
  <Paragraphs>36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Relazione finale di classe</vt:lpstr>
    </vt:vector>
  </TitlesOfParts>
  <Company/>
  <LinksUpToDate>false</LinksUpToDate>
  <CharactersWithSpaces>18240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Relazione finale di classe</dc:title>
  <dc:creator>Media Diaz</dc:creator>
  <cp:lastModifiedBy>Asus7</cp:lastModifiedBy>
  <cp:revision>2</cp:revision>
  <cp:lastPrinted>2009-10-20T08:47:00Z</cp:lastPrinted>
  <dcterms:created xsi:type="dcterms:W3CDTF">2022-06-01T07:25:00Z</dcterms:created>
  <dcterms:modified xsi:type="dcterms:W3CDTF">2022-06-01T07:25:00Z</dcterms:modified>
</cp:coreProperties>
</file>