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595C799" w14:textId="77777777" w:rsidR="003D7BE8" w:rsidRPr="00D40BFC" w:rsidRDefault="003D7BE8" w:rsidP="003D7BE8">
      <w:pPr>
        <w:pStyle w:val="Style1"/>
        <w:rPr>
          <w:b/>
          <w:sz w:val="20"/>
          <w:szCs w:val="20"/>
        </w:rPr>
      </w:pPr>
      <w:bookmarkStart w:id="0" w:name="SedePlesso"/>
      <w:r w:rsidRPr="00D40BFC">
        <w:rPr>
          <w:b/>
          <w:noProof/>
          <w:sz w:val="20"/>
          <w:szCs w:val="20"/>
        </w:rPr>
        <w:drawing>
          <wp:inline distT="0" distB="0" distL="0" distR="0" wp14:anchorId="2B26CB11" wp14:editId="0A491E46">
            <wp:extent cx="400050" cy="345806"/>
            <wp:effectExtent l="19050" t="0" r="0" b="0"/>
            <wp:docPr id="5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0050" cy="34580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5E16F80B" w14:textId="77777777" w:rsidR="003D7BE8" w:rsidRPr="00F6360A" w:rsidRDefault="003D7BE8" w:rsidP="003D7BE8">
      <w:pPr>
        <w:pStyle w:val="Style1"/>
        <w:pBdr>
          <w:top w:val="thickThinLargeGap" w:sz="24" w:space="1" w:color="000000"/>
          <w:left w:val="thickThinLargeGap" w:sz="24" w:space="4" w:color="000000"/>
          <w:bottom w:val="thinThickLargeGap" w:sz="24" w:space="1" w:color="000000"/>
          <w:right w:val="thinThickLargeGap" w:sz="24" w:space="4" w:color="000000"/>
        </w:pBdr>
        <w:jc w:val="center"/>
        <w:rPr>
          <w:sz w:val="20"/>
          <w:szCs w:val="20"/>
        </w:rPr>
      </w:pPr>
    </w:p>
    <w:p w14:paraId="3236B86E" w14:textId="77777777" w:rsidR="003D7BE8" w:rsidRDefault="003D7BE8" w:rsidP="003D7BE8">
      <w:pPr>
        <w:pStyle w:val="Style1"/>
        <w:pBdr>
          <w:top w:val="thickThinLargeGap" w:sz="24" w:space="1" w:color="000000"/>
          <w:left w:val="thickThinLargeGap" w:sz="24" w:space="4" w:color="000000"/>
          <w:bottom w:val="thinThickLargeGap" w:sz="24" w:space="1" w:color="000000"/>
          <w:right w:val="thinThickLargeGap" w:sz="24" w:space="4" w:color="000000"/>
        </w:pBdr>
        <w:jc w:val="center"/>
        <w:rPr>
          <w:b/>
          <w:sz w:val="20"/>
          <w:szCs w:val="20"/>
        </w:rPr>
      </w:pPr>
    </w:p>
    <w:p w14:paraId="784E2627" w14:textId="77777777" w:rsidR="003D7BE8" w:rsidRDefault="003D7BE8" w:rsidP="003D7BE8">
      <w:pPr>
        <w:pStyle w:val="Style1"/>
        <w:pBdr>
          <w:top w:val="thickThinLargeGap" w:sz="24" w:space="1" w:color="000000"/>
          <w:left w:val="thickThinLargeGap" w:sz="24" w:space="4" w:color="000000"/>
          <w:bottom w:val="thinThickLargeGap" w:sz="24" w:space="1" w:color="000000"/>
          <w:right w:val="thinThickLargeGap" w:sz="24" w:space="4" w:color="000000"/>
        </w:pBdr>
        <w:rPr>
          <w:sz w:val="20"/>
          <w:szCs w:val="20"/>
        </w:rPr>
      </w:pPr>
      <w:r w:rsidRPr="00487200">
        <w:rPr>
          <w:noProof/>
          <w:sz w:val="20"/>
          <w:szCs w:val="20"/>
        </w:rPr>
        <w:drawing>
          <wp:inline distT="0" distB="0" distL="0" distR="0" wp14:anchorId="321B27C4" wp14:editId="56D156DB">
            <wp:extent cx="723900" cy="457200"/>
            <wp:effectExtent l="19050" t="0" r="0" b="0"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4572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sz w:val="20"/>
          <w:szCs w:val="20"/>
        </w:rPr>
        <w:t xml:space="preserve">                                                   </w:t>
      </w:r>
      <w:r w:rsidRPr="00487200">
        <w:rPr>
          <w:noProof/>
          <w:sz w:val="20"/>
          <w:szCs w:val="20"/>
        </w:rPr>
        <w:drawing>
          <wp:inline distT="0" distB="0" distL="0" distR="0" wp14:anchorId="37FDE26E" wp14:editId="21E46BC2">
            <wp:extent cx="1828800" cy="1028700"/>
            <wp:effectExtent l="19050" t="0" r="0" b="0"/>
            <wp:docPr id="3" name="Immagin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28800" cy="10287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sz w:val="20"/>
          <w:szCs w:val="20"/>
        </w:rPr>
        <w:t xml:space="preserve">                       </w:t>
      </w:r>
      <w:r w:rsidRPr="00487200">
        <w:rPr>
          <w:noProof/>
          <w:sz w:val="20"/>
          <w:szCs w:val="20"/>
        </w:rPr>
        <w:drawing>
          <wp:inline distT="0" distB="0" distL="0" distR="0" wp14:anchorId="5306A421" wp14:editId="40D357BC">
            <wp:extent cx="723900" cy="685800"/>
            <wp:effectExtent l="19050" t="0" r="0" b="0"/>
            <wp:docPr id="2" name="Immagin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6858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691AB055" w14:textId="77777777" w:rsidR="003D7BE8" w:rsidRPr="00F6360A" w:rsidRDefault="003D7BE8" w:rsidP="003D7BE8">
      <w:pPr>
        <w:pStyle w:val="Style1"/>
        <w:pBdr>
          <w:top w:val="thickThinLargeGap" w:sz="24" w:space="1" w:color="000000"/>
          <w:left w:val="thickThinLargeGap" w:sz="24" w:space="4" w:color="000000"/>
          <w:bottom w:val="thinThickLargeGap" w:sz="24" w:space="1" w:color="000000"/>
          <w:right w:val="thinThickLargeGap" w:sz="24" w:space="4" w:color="000000"/>
        </w:pBdr>
        <w:rPr>
          <w:sz w:val="20"/>
          <w:szCs w:val="20"/>
        </w:rPr>
      </w:pPr>
    </w:p>
    <w:p w14:paraId="3FEBAAFC" w14:textId="77777777" w:rsidR="003D7BE8" w:rsidRPr="00F6360A" w:rsidRDefault="003D7BE8" w:rsidP="003D7BE8">
      <w:pPr>
        <w:pStyle w:val="Style1"/>
        <w:pBdr>
          <w:top w:val="thickThinLargeGap" w:sz="24" w:space="1" w:color="000000"/>
          <w:left w:val="thickThinLargeGap" w:sz="24" w:space="4" w:color="000000"/>
          <w:bottom w:val="thinThickLargeGap" w:sz="24" w:space="1" w:color="000000"/>
          <w:right w:val="thinThickLargeGap" w:sz="24" w:space="4" w:color="000000"/>
        </w:pBdr>
        <w:jc w:val="center"/>
        <w:rPr>
          <w:sz w:val="20"/>
          <w:szCs w:val="20"/>
        </w:rPr>
      </w:pPr>
    </w:p>
    <w:p w14:paraId="4F0B53EC" w14:textId="77777777" w:rsidR="003D7BE8" w:rsidRPr="00F6360A" w:rsidRDefault="003D7BE8" w:rsidP="003D7BE8">
      <w:pPr>
        <w:pStyle w:val="Style1"/>
        <w:pBdr>
          <w:top w:val="thickThinLargeGap" w:sz="24" w:space="1" w:color="000000"/>
          <w:left w:val="thickThinLargeGap" w:sz="24" w:space="4" w:color="000000"/>
          <w:bottom w:val="thinThickLargeGap" w:sz="24" w:space="1" w:color="000000"/>
          <w:right w:val="thinThickLargeGap" w:sz="24" w:space="4" w:color="000000"/>
        </w:pBdr>
        <w:jc w:val="center"/>
        <w:rPr>
          <w:sz w:val="20"/>
          <w:szCs w:val="20"/>
        </w:rPr>
      </w:pPr>
    </w:p>
    <w:bookmarkEnd w:id="0"/>
    <w:p w14:paraId="009F5E6E" w14:textId="77777777" w:rsidR="003D7BE8" w:rsidRPr="00D74B39" w:rsidRDefault="003D7BE8" w:rsidP="003D7BE8">
      <w:pPr>
        <w:tabs>
          <w:tab w:val="right" w:pos="5848"/>
        </w:tabs>
        <w:rPr>
          <w:b/>
          <w:sz w:val="28"/>
          <w:szCs w:val="28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204"/>
      </w:tblGrid>
      <w:tr w:rsidR="003D7BE8" w:rsidRPr="001619E2" w14:paraId="0DE88184" w14:textId="77777777" w:rsidTr="006420C5">
        <w:trPr>
          <w:jc w:val="center"/>
        </w:trPr>
        <w:tc>
          <w:tcPr>
            <w:tcW w:w="10204" w:type="dxa"/>
            <w:shd w:val="clear" w:color="auto" w:fill="auto"/>
          </w:tcPr>
          <w:p w14:paraId="7CF63F54" w14:textId="77777777" w:rsidR="003D7BE8" w:rsidRPr="00D74B39" w:rsidRDefault="003D7BE8" w:rsidP="006420C5">
            <w:pPr>
              <w:ind w:right="278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PIANO DIDATTICO</w:t>
            </w:r>
            <w:r w:rsidRPr="00D74B39">
              <w:rPr>
                <w:rFonts w:ascii="Times New Roman" w:hAnsi="Times New Roman"/>
                <w:b/>
                <w:sz w:val="44"/>
                <w:szCs w:val="44"/>
              </w:rPr>
              <w:t xml:space="preserve"> </w:t>
            </w:r>
            <w:r>
              <w:rPr>
                <w:rFonts w:ascii="Times New Roman" w:hAnsi="Times New Roman"/>
                <w:b/>
                <w:sz w:val="44"/>
                <w:szCs w:val="44"/>
              </w:rPr>
              <w:t>PERSONAL</w:t>
            </w:r>
            <w:r w:rsidRPr="00D74B39">
              <w:rPr>
                <w:rFonts w:ascii="Times New Roman" w:hAnsi="Times New Roman"/>
                <w:b/>
                <w:sz w:val="44"/>
                <w:szCs w:val="44"/>
              </w:rPr>
              <w:t>IZZATO</w:t>
            </w:r>
          </w:p>
        </w:tc>
      </w:tr>
      <w:tr w:rsidR="003D7BE8" w:rsidRPr="001F1CAB" w14:paraId="19D986EE" w14:textId="77777777" w:rsidTr="006420C5">
        <w:trPr>
          <w:jc w:val="center"/>
        </w:trPr>
        <w:tc>
          <w:tcPr>
            <w:tcW w:w="10204" w:type="dxa"/>
            <w:shd w:val="clear" w:color="auto" w:fill="auto"/>
          </w:tcPr>
          <w:p w14:paraId="2BBD57AE" w14:textId="77777777" w:rsidR="003D7BE8" w:rsidRPr="001F1CAB" w:rsidRDefault="003D7BE8" w:rsidP="006420C5">
            <w:pPr>
              <w:ind w:left="170" w:right="284"/>
              <w:jc w:val="center"/>
              <w:rPr>
                <w:sz w:val="18"/>
                <w:szCs w:val="18"/>
              </w:rPr>
            </w:pPr>
            <w:r w:rsidRPr="00F429D7">
              <w:rPr>
                <w:b/>
                <w:sz w:val="18"/>
                <w:szCs w:val="18"/>
              </w:rPr>
              <w:t>ai sensi della Direttiva Ministeriale 27/12/2012 “Strumenti d’intervento per alunni con Bisogni Educativi Speciali e organizzazione territoriale per l’inclusione scolastica” e della Circolare Ministeriale n. 8 del 06/03/2013 “Indicazioni operative”</w:t>
            </w:r>
          </w:p>
        </w:tc>
      </w:tr>
    </w:tbl>
    <w:p w14:paraId="491A0E56" w14:textId="77777777" w:rsidR="003D7BE8" w:rsidRDefault="003D7BE8" w:rsidP="003D7BE8">
      <w:pPr>
        <w:tabs>
          <w:tab w:val="right" w:pos="5848"/>
        </w:tabs>
        <w:jc w:val="center"/>
        <w:rPr>
          <w:b/>
          <w:sz w:val="28"/>
          <w:szCs w:val="28"/>
        </w:rPr>
      </w:pPr>
    </w:p>
    <w:p w14:paraId="07A4C3BA" w14:textId="77777777" w:rsidR="003D7BE8" w:rsidRPr="00405A3A" w:rsidRDefault="00325CB0" w:rsidP="003D7BE8">
      <w:pPr>
        <w:tabs>
          <w:tab w:val="right" w:pos="5848"/>
        </w:tabs>
        <w:jc w:val="center"/>
        <w:rPr>
          <w:b/>
          <w:sz w:val="32"/>
          <w:szCs w:val="32"/>
        </w:rPr>
      </w:pPr>
      <w:proofErr w:type="spellStart"/>
      <w:r>
        <w:rPr>
          <w:b/>
          <w:sz w:val="32"/>
          <w:szCs w:val="32"/>
        </w:rPr>
        <w:t>a.s.</w:t>
      </w:r>
      <w:proofErr w:type="spellEnd"/>
      <w:r>
        <w:rPr>
          <w:b/>
          <w:sz w:val="32"/>
          <w:szCs w:val="32"/>
        </w:rPr>
        <w:t xml:space="preserve"> </w:t>
      </w:r>
      <w:proofErr w:type="gramStart"/>
      <w:r>
        <w:rPr>
          <w:b/>
          <w:sz w:val="32"/>
          <w:szCs w:val="32"/>
        </w:rPr>
        <w:t>20….</w:t>
      </w:r>
      <w:proofErr w:type="gramEnd"/>
      <w:r>
        <w:rPr>
          <w:b/>
          <w:sz w:val="32"/>
          <w:szCs w:val="32"/>
        </w:rPr>
        <w:t>\20……</w:t>
      </w:r>
    </w:p>
    <w:p w14:paraId="56F558D0" w14:textId="77777777" w:rsidR="003D7BE8" w:rsidRDefault="003D7BE8" w:rsidP="003D7BE8">
      <w:pPr>
        <w:tabs>
          <w:tab w:val="right" w:pos="5848"/>
        </w:tabs>
        <w:jc w:val="center"/>
        <w:rPr>
          <w:b/>
          <w:sz w:val="28"/>
          <w:szCs w:val="28"/>
        </w:rPr>
      </w:pPr>
    </w:p>
    <w:p w14:paraId="1D5CFDC7" w14:textId="77777777" w:rsidR="003D7BE8" w:rsidRDefault="003D7BE8" w:rsidP="003D7BE8">
      <w:pPr>
        <w:jc w:val="center"/>
        <w:rPr>
          <w:b/>
          <w:sz w:val="32"/>
          <w:szCs w:val="32"/>
        </w:rPr>
      </w:pPr>
      <w:r w:rsidRPr="00AC63EC">
        <w:rPr>
          <w:b/>
          <w:sz w:val="32"/>
          <w:szCs w:val="32"/>
        </w:rPr>
        <w:t>Alunno/a</w:t>
      </w:r>
    </w:p>
    <w:p w14:paraId="13808972" w14:textId="77777777" w:rsidR="003D7BE8" w:rsidRDefault="003D7BE8" w:rsidP="003D7BE8">
      <w:pPr>
        <w:jc w:val="center"/>
        <w:rPr>
          <w:b/>
          <w:sz w:val="32"/>
          <w:szCs w:val="32"/>
        </w:rPr>
      </w:pPr>
    </w:p>
    <w:p w14:paraId="45259F33" w14:textId="77777777" w:rsidR="003D7BE8" w:rsidRPr="00487200" w:rsidRDefault="003D7BE8" w:rsidP="003D7BE8">
      <w:pPr>
        <w:tabs>
          <w:tab w:val="right" w:pos="5848"/>
        </w:tabs>
        <w:jc w:val="center"/>
        <w:rPr>
          <w:b/>
          <w:sz w:val="28"/>
          <w:szCs w:val="28"/>
          <w:u w:val="single"/>
        </w:rPr>
      </w:pPr>
      <w:r>
        <w:rPr>
          <w:b/>
          <w:sz w:val="32"/>
          <w:szCs w:val="32"/>
        </w:rPr>
        <w:t>_____________________________</w:t>
      </w:r>
    </w:p>
    <w:p w14:paraId="4F5937A0" w14:textId="77777777" w:rsidR="003D7BE8" w:rsidRPr="00D74B39" w:rsidRDefault="003D7BE8" w:rsidP="003D7BE8">
      <w:pPr>
        <w:tabs>
          <w:tab w:val="right" w:pos="5074"/>
        </w:tabs>
        <w:rPr>
          <w:sz w:val="18"/>
          <w:szCs w:val="18"/>
        </w:rPr>
      </w:pPr>
    </w:p>
    <w:p w14:paraId="2CB7D5A2" w14:textId="77777777" w:rsidR="003D7BE8" w:rsidRPr="00487200" w:rsidRDefault="003D7BE8" w:rsidP="003D7BE8">
      <w:pPr>
        <w:rPr>
          <w:sz w:val="28"/>
          <w:szCs w:val="28"/>
        </w:rPr>
      </w:pPr>
    </w:p>
    <w:p w14:paraId="238B7FE5" w14:textId="77777777" w:rsidR="003D7BE8" w:rsidRDefault="003D7BE8" w:rsidP="003D7BE8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Ordine di scuola</w:t>
      </w:r>
    </w:p>
    <w:p w14:paraId="39B63814" w14:textId="77777777" w:rsidR="003D7BE8" w:rsidRDefault="003D7BE8" w:rsidP="003D7BE8">
      <w:pPr>
        <w:jc w:val="center"/>
        <w:rPr>
          <w:b/>
          <w:sz w:val="32"/>
          <w:szCs w:val="32"/>
        </w:rPr>
      </w:pPr>
    </w:p>
    <w:p w14:paraId="1E922079" w14:textId="77777777" w:rsidR="003D7BE8" w:rsidRDefault="003D7BE8" w:rsidP="003D7BE8">
      <w:pPr>
        <w:tabs>
          <w:tab w:val="left" w:pos="3240"/>
        </w:tabs>
        <w:ind w:right="284"/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_______________________________</w:t>
      </w:r>
    </w:p>
    <w:p w14:paraId="66F48730" w14:textId="77777777" w:rsidR="003D7BE8" w:rsidRDefault="003D7BE8" w:rsidP="003D7BE8">
      <w:pPr>
        <w:jc w:val="center"/>
        <w:rPr>
          <w:b/>
          <w:sz w:val="32"/>
          <w:szCs w:val="32"/>
        </w:rPr>
      </w:pPr>
    </w:p>
    <w:p w14:paraId="4DF33658" w14:textId="77777777" w:rsidR="003D7BE8" w:rsidRPr="00AC63EC" w:rsidRDefault="003D7BE8" w:rsidP="003D7BE8">
      <w:pPr>
        <w:jc w:val="center"/>
        <w:rPr>
          <w:sz w:val="32"/>
          <w:szCs w:val="32"/>
        </w:rPr>
      </w:pPr>
    </w:p>
    <w:p w14:paraId="0678BC1E" w14:textId="77777777" w:rsidR="003D7BE8" w:rsidRDefault="003D7BE8" w:rsidP="003D7BE8">
      <w:pPr>
        <w:jc w:val="center"/>
        <w:rPr>
          <w:b/>
          <w:sz w:val="32"/>
          <w:szCs w:val="32"/>
        </w:rPr>
      </w:pPr>
      <w:r w:rsidRPr="00AC63EC">
        <w:rPr>
          <w:b/>
          <w:sz w:val="32"/>
          <w:szCs w:val="32"/>
        </w:rPr>
        <w:t>Classe e sez.</w:t>
      </w:r>
    </w:p>
    <w:p w14:paraId="60D57ED2" w14:textId="77777777" w:rsidR="003D7BE8" w:rsidRDefault="003D7BE8" w:rsidP="003D7BE8">
      <w:pPr>
        <w:jc w:val="center"/>
        <w:rPr>
          <w:b/>
          <w:sz w:val="32"/>
          <w:szCs w:val="32"/>
        </w:rPr>
      </w:pPr>
    </w:p>
    <w:p w14:paraId="796F39C5" w14:textId="77777777" w:rsidR="003D7BE8" w:rsidRPr="00AC63EC" w:rsidRDefault="003D7BE8" w:rsidP="003D7BE8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_____________________________</w:t>
      </w:r>
    </w:p>
    <w:p w14:paraId="3B082198" w14:textId="77777777" w:rsidR="003D7BE8" w:rsidRPr="00AC63EC" w:rsidRDefault="003D7BE8" w:rsidP="003D7BE8">
      <w:pPr>
        <w:jc w:val="center"/>
        <w:rPr>
          <w:sz w:val="32"/>
          <w:szCs w:val="32"/>
        </w:rPr>
      </w:pPr>
    </w:p>
    <w:p w14:paraId="41FD94C4" w14:textId="77777777" w:rsidR="003D7BE8" w:rsidRDefault="003D7BE8" w:rsidP="003D7BE8">
      <w:pPr>
        <w:jc w:val="center"/>
        <w:rPr>
          <w:b/>
          <w:sz w:val="32"/>
          <w:szCs w:val="32"/>
        </w:rPr>
      </w:pPr>
      <w:r w:rsidRPr="00AC63EC">
        <w:rPr>
          <w:b/>
          <w:sz w:val="32"/>
          <w:szCs w:val="32"/>
        </w:rPr>
        <w:t>Coordinatore di classe</w:t>
      </w:r>
    </w:p>
    <w:p w14:paraId="38410729" w14:textId="77777777" w:rsidR="003D7BE8" w:rsidRDefault="003D7BE8" w:rsidP="003D7BE8">
      <w:pPr>
        <w:tabs>
          <w:tab w:val="left" w:pos="3240"/>
        </w:tabs>
        <w:ind w:right="284"/>
        <w:rPr>
          <w:b/>
          <w:bCs/>
          <w:sz w:val="32"/>
          <w:szCs w:val="32"/>
        </w:rPr>
      </w:pPr>
    </w:p>
    <w:p w14:paraId="31BC6F36" w14:textId="77777777" w:rsidR="003D7BE8" w:rsidRDefault="003D7BE8" w:rsidP="003D7BE8">
      <w:pPr>
        <w:tabs>
          <w:tab w:val="left" w:pos="3240"/>
        </w:tabs>
        <w:ind w:right="284"/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_______________________________</w:t>
      </w:r>
    </w:p>
    <w:p w14:paraId="250330C1" w14:textId="77777777" w:rsidR="003D7BE8" w:rsidRDefault="003D7BE8" w:rsidP="003D7BE8">
      <w:pPr>
        <w:tabs>
          <w:tab w:val="left" w:pos="3240"/>
        </w:tabs>
        <w:ind w:right="284"/>
        <w:rPr>
          <w:b/>
          <w:bCs/>
          <w:sz w:val="32"/>
          <w:szCs w:val="32"/>
        </w:rPr>
      </w:pPr>
    </w:p>
    <w:p w14:paraId="06721031" w14:textId="77777777" w:rsidR="003D7BE8" w:rsidRDefault="003D7BE8" w:rsidP="003D7BE8">
      <w:pPr>
        <w:tabs>
          <w:tab w:val="left" w:pos="3240"/>
        </w:tabs>
        <w:ind w:right="284"/>
        <w:rPr>
          <w:b/>
          <w:bCs/>
          <w:sz w:val="32"/>
          <w:szCs w:val="32"/>
        </w:rPr>
      </w:pPr>
    </w:p>
    <w:p w14:paraId="60E3E47E" w14:textId="77777777" w:rsidR="00D843E0" w:rsidRDefault="003D7BE8" w:rsidP="00D843E0">
      <w:pPr>
        <w:tabs>
          <w:tab w:val="left" w:pos="3240"/>
        </w:tabs>
        <w:ind w:right="284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 xml:space="preserve">                                            </w:t>
      </w:r>
    </w:p>
    <w:p w14:paraId="21C1948F" w14:textId="77777777" w:rsidR="00D843E0" w:rsidRDefault="00D843E0">
      <w:pPr>
        <w:spacing w:after="160" w:line="259" w:lineRule="auto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br w:type="page"/>
      </w:r>
    </w:p>
    <w:p w14:paraId="1A6D032D" w14:textId="77777777" w:rsidR="003D7BE8" w:rsidRDefault="003D7BE8" w:rsidP="003D7BE8">
      <w:pPr>
        <w:tabs>
          <w:tab w:val="right" w:pos="5848"/>
        </w:tabs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lastRenderedPageBreak/>
        <w:t xml:space="preserve">                           </w:t>
      </w:r>
    </w:p>
    <w:tbl>
      <w:tblPr>
        <w:tblW w:w="10774" w:type="dxa"/>
        <w:tblInd w:w="-2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10774"/>
      </w:tblGrid>
      <w:tr w:rsidR="003D7BE8" w:rsidRPr="00251C69" w14:paraId="4B3B5F0C" w14:textId="77777777" w:rsidTr="006420C5">
        <w:trPr>
          <w:trHeight w:val="567"/>
        </w:trPr>
        <w:tc>
          <w:tcPr>
            <w:tcW w:w="10774" w:type="dxa"/>
            <w:tcBorders>
              <w:top w:val="single" w:sz="18" w:space="0" w:color="D9D9D9"/>
              <w:left w:val="single" w:sz="18" w:space="0" w:color="D9D9D9"/>
              <w:bottom w:val="single" w:sz="18" w:space="0" w:color="D9D9D9"/>
              <w:right w:val="single" w:sz="18" w:space="0" w:color="D9D9D9"/>
            </w:tcBorders>
            <w:shd w:val="clear" w:color="auto" w:fill="BFBFBF"/>
            <w:vAlign w:val="center"/>
          </w:tcPr>
          <w:p w14:paraId="631F84ED" w14:textId="77777777" w:rsidR="003D7BE8" w:rsidRPr="00251C69" w:rsidRDefault="003D7BE8" w:rsidP="006420C5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51C69">
              <w:rPr>
                <w:rFonts w:ascii="Times New Roman" w:hAnsi="Times New Roman" w:cs="Times New Roman"/>
                <w:b/>
                <w:sz w:val="28"/>
                <w:szCs w:val="28"/>
              </w:rPr>
              <w:br w:type="page"/>
            </w:r>
            <w:r w:rsidRPr="00251C69">
              <w:rPr>
                <w:rFonts w:ascii="Times New Roman" w:hAnsi="Times New Roman" w:cs="Times New Roman"/>
                <w:b/>
                <w:sz w:val="28"/>
                <w:szCs w:val="28"/>
              </w:rPr>
              <w:br w:type="page"/>
            </w:r>
            <w:r w:rsidRPr="00251C69">
              <w:rPr>
                <w:rFonts w:ascii="Times New Roman" w:hAnsi="Times New Roman" w:cs="Times New Roman"/>
                <w:b/>
                <w:sz w:val="28"/>
                <w:szCs w:val="28"/>
              </w:rPr>
              <w:br w:type="page"/>
              <w:t xml:space="preserve">Sezione 1 - </w:t>
            </w:r>
            <w:r w:rsidRPr="00251C69">
              <w:rPr>
                <w:rFonts w:ascii="Times New Roman" w:hAnsi="Times New Roman" w:cs="Times New Roman"/>
                <w:b/>
                <w:smallCaps/>
                <w:sz w:val="28"/>
                <w:szCs w:val="28"/>
              </w:rPr>
              <w:t>DATI E INFORMAZIONI GENERALI</w:t>
            </w:r>
          </w:p>
        </w:tc>
      </w:tr>
    </w:tbl>
    <w:p w14:paraId="3FBA3F3A" w14:textId="77777777" w:rsidR="003D7BE8" w:rsidRPr="0059781E" w:rsidRDefault="003D7BE8" w:rsidP="003D7BE8">
      <w:pPr>
        <w:rPr>
          <w:rFonts w:ascii="Times New Roman" w:hAnsi="Times New Roman" w:cs="Times New Roman"/>
          <w:sz w:val="24"/>
          <w:szCs w:val="24"/>
        </w:rPr>
      </w:pPr>
    </w:p>
    <w:tbl>
      <w:tblPr>
        <w:tblW w:w="10490" w:type="dxa"/>
        <w:tblInd w:w="-284" w:type="dxa"/>
        <w:tblLayout w:type="fixed"/>
        <w:tblCellMar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10490"/>
      </w:tblGrid>
      <w:tr w:rsidR="003D7BE8" w:rsidRPr="0059781E" w14:paraId="305428C6" w14:textId="77777777" w:rsidTr="006420C5">
        <w:trPr>
          <w:trHeight w:val="306"/>
        </w:trPr>
        <w:tc>
          <w:tcPr>
            <w:tcW w:w="10490" w:type="dxa"/>
            <w:shd w:val="clear" w:color="auto" w:fill="auto"/>
            <w:vAlign w:val="center"/>
          </w:tcPr>
          <w:p w14:paraId="6718752D" w14:textId="77777777" w:rsidR="003D7BE8" w:rsidRPr="0059781E" w:rsidRDefault="003D7BE8" w:rsidP="006420C5">
            <w:pPr>
              <w:jc w:val="both"/>
              <w:rPr>
                <w:rFonts w:ascii="Times New Roman" w:hAnsi="Times New Roman" w:cs="Times New Roman"/>
                <w:b/>
                <w:caps/>
                <w:sz w:val="24"/>
                <w:szCs w:val="24"/>
                <w:u w:val="single"/>
              </w:rPr>
            </w:pPr>
            <w:r w:rsidRPr="0059781E">
              <w:rPr>
                <w:rFonts w:ascii="Times New Roman" w:hAnsi="Times New Roman" w:cs="Times New Roman"/>
                <w:b/>
                <w:iCs/>
                <w:caps/>
                <w:sz w:val="24"/>
                <w:szCs w:val="24"/>
              </w:rPr>
              <w:sym w:font="Wingdings" w:char="F0E0"/>
            </w:r>
            <w:r w:rsidRPr="0059781E">
              <w:rPr>
                <w:rFonts w:ascii="Times New Roman" w:hAnsi="Times New Roman" w:cs="Times New Roman"/>
                <w:b/>
                <w:iCs/>
                <w:caps/>
                <w:sz w:val="24"/>
                <w:szCs w:val="24"/>
              </w:rPr>
              <w:t xml:space="preserve"> </w:t>
            </w:r>
            <w:r w:rsidRPr="0059781E">
              <w:rPr>
                <w:rFonts w:ascii="Times New Roman" w:hAnsi="Times New Roman" w:cs="Times New Roman"/>
                <w:b/>
                <w:iCs/>
                <w:caps/>
                <w:sz w:val="24"/>
                <w:szCs w:val="24"/>
                <w:u w:val="single"/>
              </w:rPr>
              <w:t>relativi</w:t>
            </w:r>
            <w:r w:rsidRPr="0059781E">
              <w:rPr>
                <w:rFonts w:ascii="Times New Roman" w:hAnsi="Times New Roman" w:cs="Times New Roman"/>
                <w:b/>
                <w:caps/>
                <w:sz w:val="24"/>
                <w:szCs w:val="24"/>
                <w:u w:val="single"/>
              </w:rPr>
              <w:t xml:space="preserve"> all’aLUNNO/a</w:t>
            </w:r>
          </w:p>
        </w:tc>
      </w:tr>
    </w:tbl>
    <w:p w14:paraId="27ACFD36" w14:textId="77777777" w:rsidR="003D7BE8" w:rsidRPr="0059781E" w:rsidRDefault="003D7BE8" w:rsidP="003D7BE8">
      <w:pPr>
        <w:rPr>
          <w:rFonts w:ascii="Times New Roman" w:hAnsi="Times New Roman" w:cs="Times New Roman"/>
          <w:sz w:val="24"/>
          <w:szCs w:val="24"/>
        </w:rPr>
      </w:pPr>
    </w:p>
    <w:tbl>
      <w:tblPr>
        <w:tblW w:w="10206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10206"/>
      </w:tblGrid>
      <w:tr w:rsidR="003D7BE8" w:rsidRPr="0059781E" w14:paraId="2C1063B7" w14:textId="77777777" w:rsidTr="006420C5">
        <w:trPr>
          <w:trHeight w:val="301"/>
        </w:trPr>
        <w:tc>
          <w:tcPr>
            <w:tcW w:w="10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27ACCD2" w14:textId="77777777" w:rsidR="003D7BE8" w:rsidRPr="0059781E" w:rsidRDefault="003D7BE8" w:rsidP="006420C5">
            <w:pPr>
              <w:tabs>
                <w:tab w:val="right" w:pos="10092"/>
              </w:tabs>
              <w:rPr>
                <w:rFonts w:ascii="Times New Roman" w:hAnsi="Times New Roman" w:cs="Times New Roman"/>
              </w:rPr>
            </w:pPr>
            <w:r w:rsidRPr="0059781E">
              <w:rPr>
                <w:rFonts w:ascii="Times New Roman" w:hAnsi="Times New Roman" w:cs="Times New Roman"/>
                <w:b/>
              </w:rPr>
              <w:t xml:space="preserve">DATI ANAGRAFICI e RECAPITI </w:t>
            </w:r>
            <w:r w:rsidRPr="0059781E">
              <w:rPr>
                <w:rFonts w:ascii="Times New Roman" w:hAnsi="Times New Roman" w:cs="Times New Roman"/>
                <w:b/>
              </w:rPr>
              <w:tab/>
            </w:r>
          </w:p>
        </w:tc>
      </w:tr>
    </w:tbl>
    <w:p w14:paraId="0BCE2BA4" w14:textId="77777777" w:rsidR="003D7BE8" w:rsidRPr="0059781E" w:rsidRDefault="003D7BE8" w:rsidP="003D7BE8">
      <w:pPr>
        <w:rPr>
          <w:rFonts w:ascii="Times New Roman" w:hAnsi="Times New Roman" w:cs="Times New Roman"/>
          <w:b/>
          <w:caps/>
          <w:sz w:val="12"/>
          <w:szCs w:val="12"/>
          <w:u w:val="single"/>
        </w:rPr>
      </w:pPr>
    </w:p>
    <w:tbl>
      <w:tblPr>
        <w:tblW w:w="17860" w:type="dxa"/>
        <w:tblInd w:w="-3" w:type="dxa"/>
        <w:tblLayout w:type="fixed"/>
        <w:tblCellMar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2552"/>
        <w:gridCol w:w="7654"/>
        <w:gridCol w:w="7654"/>
      </w:tblGrid>
      <w:tr w:rsidR="003D7BE8" w:rsidRPr="0059781E" w14:paraId="255CB16F" w14:textId="77777777" w:rsidTr="006420C5">
        <w:trPr>
          <w:trHeight w:val="300"/>
        </w:trPr>
        <w:tc>
          <w:tcPr>
            <w:tcW w:w="2552" w:type="dxa"/>
            <w:shd w:val="clear" w:color="auto" w:fill="auto"/>
            <w:vAlign w:val="center"/>
          </w:tcPr>
          <w:p w14:paraId="7F6CE2FA" w14:textId="77777777" w:rsidR="003D7BE8" w:rsidRPr="0059781E" w:rsidRDefault="003D7BE8" w:rsidP="006420C5">
            <w:pPr>
              <w:rPr>
                <w:rFonts w:ascii="Times New Roman" w:hAnsi="Times New Roman" w:cs="Times New Roman"/>
                <w:b/>
              </w:rPr>
            </w:pPr>
            <w:r w:rsidRPr="0059781E">
              <w:rPr>
                <w:rFonts w:ascii="Times New Roman" w:hAnsi="Times New Roman" w:cs="Times New Roman"/>
                <w:b/>
              </w:rPr>
              <w:t>Cognome e nome</w:t>
            </w:r>
          </w:p>
        </w:tc>
        <w:tc>
          <w:tcPr>
            <w:tcW w:w="7654" w:type="dxa"/>
            <w:shd w:val="clear" w:color="auto" w:fill="auto"/>
            <w:vAlign w:val="center"/>
          </w:tcPr>
          <w:p w14:paraId="0F4C9E10" w14:textId="77777777" w:rsidR="003D7BE8" w:rsidRPr="0059781E" w:rsidRDefault="003D7BE8" w:rsidP="006420C5">
            <w:pPr>
              <w:rPr>
                <w:rFonts w:ascii="Times New Roman" w:hAnsi="Times New Roman" w:cs="Times New Roman"/>
                <w:caps/>
              </w:rPr>
            </w:pPr>
            <w:r w:rsidRPr="0059781E">
              <w:rPr>
                <w:rFonts w:ascii="Times New Roman" w:hAnsi="Times New Roman" w:cs="Times New Roman"/>
                <w:caps/>
              </w:rPr>
              <w:t>………………………………………………………………</w:t>
            </w:r>
          </w:p>
        </w:tc>
        <w:tc>
          <w:tcPr>
            <w:tcW w:w="7654" w:type="dxa"/>
          </w:tcPr>
          <w:p w14:paraId="09588E6D" w14:textId="77777777" w:rsidR="003D7BE8" w:rsidRPr="0059781E" w:rsidRDefault="003D7BE8" w:rsidP="006420C5">
            <w:pPr>
              <w:rPr>
                <w:rFonts w:ascii="Times New Roman" w:hAnsi="Times New Roman" w:cs="Times New Roman"/>
                <w:caps/>
              </w:rPr>
            </w:pPr>
          </w:p>
        </w:tc>
      </w:tr>
      <w:tr w:rsidR="003D7BE8" w:rsidRPr="0059781E" w14:paraId="70C6AF5A" w14:textId="77777777" w:rsidTr="006420C5">
        <w:trPr>
          <w:trHeight w:val="300"/>
        </w:trPr>
        <w:tc>
          <w:tcPr>
            <w:tcW w:w="2552" w:type="dxa"/>
            <w:shd w:val="clear" w:color="auto" w:fill="auto"/>
            <w:vAlign w:val="center"/>
          </w:tcPr>
          <w:p w14:paraId="700FADE3" w14:textId="77777777" w:rsidR="003D7BE8" w:rsidRPr="0059781E" w:rsidRDefault="003D7BE8" w:rsidP="006420C5">
            <w:pPr>
              <w:rPr>
                <w:rFonts w:ascii="Times New Roman" w:hAnsi="Times New Roman" w:cs="Times New Roman"/>
                <w:b/>
              </w:rPr>
            </w:pPr>
            <w:r w:rsidRPr="0059781E">
              <w:rPr>
                <w:rFonts w:ascii="Times New Roman" w:hAnsi="Times New Roman" w:cs="Times New Roman"/>
                <w:b/>
              </w:rPr>
              <w:t>Luogo e data di nascita</w:t>
            </w:r>
          </w:p>
        </w:tc>
        <w:tc>
          <w:tcPr>
            <w:tcW w:w="7654" w:type="dxa"/>
            <w:shd w:val="clear" w:color="auto" w:fill="auto"/>
            <w:vAlign w:val="center"/>
          </w:tcPr>
          <w:p w14:paraId="248ED102" w14:textId="77777777" w:rsidR="003D7BE8" w:rsidRPr="0059781E" w:rsidRDefault="003D7BE8" w:rsidP="006420C5">
            <w:pPr>
              <w:rPr>
                <w:rFonts w:ascii="Times New Roman" w:hAnsi="Times New Roman" w:cs="Times New Roman"/>
                <w:caps/>
              </w:rPr>
            </w:pPr>
            <w:r w:rsidRPr="0059781E">
              <w:rPr>
                <w:rFonts w:ascii="Times New Roman" w:hAnsi="Times New Roman" w:cs="Times New Roman"/>
                <w:caps/>
              </w:rPr>
              <w:t>………………………………………………………………</w:t>
            </w:r>
          </w:p>
        </w:tc>
        <w:tc>
          <w:tcPr>
            <w:tcW w:w="7654" w:type="dxa"/>
          </w:tcPr>
          <w:p w14:paraId="15F4F0CD" w14:textId="77777777" w:rsidR="003D7BE8" w:rsidRPr="0059781E" w:rsidRDefault="003D7BE8" w:rsidP="006420C5">
            <w:pPr>
              <w:rPr>
                <w:rFonts w:ascii="Times New Roman" w:hAnsi="Times New Roman" w:cs="Times New Roman"/>
                <w:caps/>
              </w:rPr>
            </w:pPr>
          </w:p>
        </w:tc>
      </w:tr>
      <w:tr w:rsidR="003D7BE8" w:rsidRPr="0059781E" w14:paraId="7E18B38B" w14:textId="77777777" w:rsidTr="006420C5">
        <w:trPr>
          <w:trHeight w:val="300"/>
        </w:trPr>
        <w:tc>
          <w:tcPr>
            <w:tcW w:w="2552" w:type="dxa"/>
            <w:shd w:val="clear" w:color="auto" w:fill="auto"/>
            <w:vAlign w:val="center"/>
          </w:tcPr>
          <w:p w14:paraId="11420975" w14:textId="77777777" w:rsidR="003D7BE8" w:rsidRPr="0059781E" w:rsidRDefault="003D7BE8" w:rsidP="006420C5">
            <w:pPr>
              <w:rPr>
                <w:rFonts w:ascii="Times New Roman" w:hAnsi="Times New Roman" w:cs="Times New Roman"/>
                <w:b/>
              </w:rPr>
            </w:pPr>
            <w:r w:rsidRPr="0059781E">
              <w:rPr>
                <w:rFonts w:ascii="Times New Roman" w:hAnsi="Times New Roman" w:cs="Times New Roman"/>
                <w:b/>
              </w:rPr>
              <w:t>Residenza</w:t>
            </w:r>
          </w:p>
        </w:tc>
        <w:tc>
          <w:tcPr>
            <w:tcW w:w="7654" w:type="dxa"/>
            <w:shd w:val="clear" w:color="auto" w:fill="auto"/>
            <w:vAlign w:val="center"/>
          </w:tcPr>
          <w:p w14:paraId="2D71876D" w14:textId="77777777" w:rsidR="003D7BE8" w:rsidRPr="0059781E" w:rsidRDefault="003D7BE8" w:rsidP="006420C5">
            <w:pPr>
              <w:rPr>
                <w:rFonts w:ascii="Times New Roman" w:hAnsi="Times New Roman" w:cs="Times New Roman"/>
                <w:caps/>
              </w:rPr>
            </w:pPr>
            <w:r w:rsidRPr="0059781E">
              <w:rPr>
                <w:rFonts w:ascii="Times New Roman" w:hAnsi="Times New Roman" w:cs="Times New Roman"/>
                <w:caps/>
              </w:rPr>
              <w:t>………………………………………………………………</w:t>
            </w:r>
          </w:p>
        </w:tc>
        <w:tc>
          <w:tcPr>
            <w:tcW w:w="7654" w:type="dxa"/>
          </w:tcPr>
          <w:p w14:paraId="776523BB" w14:textId="77777777" w:rsidR="003D7BE8" w:rsidRPr="0059781E" w:rsidRDefault="003D7BE8" w:rsidP="006420C5">
            <w:pPr>
              <w:rPr>
                <w:rFonts w:ascii="Times New Roman" w:hAnsi="Times New Roman" w:cs="Times New Roman"/>
                <w:caps/>
              </w:rPr>
            </w:pPr>
          </w:p>
        </w:tc>
      </w:tr>
      <w:tr w:rsidR="003D7BE8" w:rsidRPr="0059781E" w14:paraId="25A6D823" w14:textId="77777777" w:rsidTr="006420C5">
        <w:trPr>
          <w:trHeight w:val="300"/>
        </w:trPr>
        <w:tc>
          <w:tcPr>
            <w:tcW w:w="2552" w:type="dxa"/>
            <w:shd w:val="clear" w:color="auto" w:fill="auto"/>
            <w:vAlign w:val="center"/>
          </w:tcPr>
          <w:p w14:paraId="14ACCA05" w14:textId="77777777" w:rsidR="003D7BE8" w:rsidRPr="0059781E" w:rsidRDefault="003D7BE8" w:rsidP="006420C5">
            <w:pPr>
              <w:rPr>
                <w:rFonts w:ascii="Times New Roman" w:hAnsi="Times New Roman" w:cs="Times New Roman"/>
                <w:b/>
              </w:rPr>
            </w:pPr>
            <w:r w:rsidRPr="0059781E">
              <w:rPr>
                <w:rFonts w:ascii="Times New Roman" w:hAnsi="Times New Roman" w:cs="Times New Roman"/>
                <w:b/>
              </w:rPr>
              <w:t>Indirizzo E-mail</w:t>
            </w:r>
          </w:p>
        </w:tc>
        <w:tc>
          <w:tcPr>
            <w:tcW w:w="7654" w:type="dxa"/>
            <w:shd w:val="clear" w:color="auto" w:fill="auto"/>
            <w:vAlign w:val="center"/>
          </w:tcPr>
          <w:p w14:paraId="43CED24C" w14:textId="77777777" w:rsidR="003D7BE8" w:rsidRPr="0059781E" w:rsidRDefault="003D7BE8" w:rsidP="006420C5">
            <w:pPr>
              <w:rPr>
                <w:rFonts w:ascii="Times New Roman" w:hAnsi="Times New Roman" w:cs="Times New Roman"/>
                <w:caps/>
              </w:rPr>
            </w:pPr>
            <w:r w:rsidRPr="0059781E">
              <w:rPr>
                <w:rFonts w:ascii="Times New Roman" w:hAnsi="Times New Roman" w:cs="Times New Roman"/>
                <w:caps/>
              </w:rPr>
              <w:t>………………………………………………………………</w:t>
            </w:r>
          </w:p>
        </w:tc>
        <w:tc>
          <w:tcPr>
            <w:tcW w:w="7654" w:type="dxa"/>
          </w:tcPr>
          <w:p w14:paraId="70667517" w14:textId="77777777" w:rsidR="003D7BE8" w:rsidRPr="0059781E" w:rsidRDefault="003D7BE8" w:rsidP="006420C5">
            <w:pPr>
              <w:rPr>
                <w:rFonts w:ascii="Times New Roman" w:hAnsi="Times New Roman" w:cs="Times New Roman"/>
                <w:caps/>
              </w:rPr>
            </w:pPr>
          </w:p>
        </w:tc>
      </w:tr>
      <w:tr w:rsidR="003D7BE8" w:rsidRPr="0059781E" w14:paraId="34581699" w14:textId="77777777" w:rsidTr="006420C5">
        <w:trPr>
          <w:trHeight w:val="300"/>
        </w:trPr>
        <w:tc>
          <w:tcPr>
            <w:tcW w:w="2552" w:type="dxa"/>
            <w:shd w:val="clear" w:color="auto" w:fill="auto"/>
            <w:vAlign w:val="center"/>
          </w:tcPr>
          <w:p w14:paraId="0CBE7608" w14:textId="77777777" w:rsidR="003D7BE8" w:rsidRPr="0059781E" w:rsidRDefault="003D7BE8" w:rsidP="006420C5">
            <w:pPr>
              <w:rPr>
                <w:rFonts w:ascii="Times New Roman" w:hAnsi="Times New Roman" w:cs="Times New Roman"/>
                <w:b/>
              </w:rPr>
            </w:pPr>
            <w:r w:rsidRPr="0059781E">
              <w:rPr>
                <w:rFonts w:ascii="Times New Roman" w:hAnsi="Times New Roman" w:cs="Times New Roman"/>
                <w:b/>
              </w:rPr>
              <w:t>Telefono/Cellulare</w:t>
            </w:r>
          </w:p>
        </w:tc>
        <w:tc>
          <w:tcPr>
            <w:tcW w:w="7654" w:type="dxa"/>
            <w:shd w:val="clear" w:color="auto" w:fill="auto"/>
            <w:vAlign w:val="center"/>
          </w:tcPr>
          <w:p w14:paraId="01C2D70B" w14:textId="77777777" w:rsidR="003D7BE8" w:rsidRPr="0059781E" w:rsidRDefault="003D7BE8" w:rsidP="006420C5">
            <w:pPr>
              <w:rPr>
                <w:rFonts w:ascii="Times New Roman" w:hAnsi="Times New Roman" w:cs="Times New Roman"/>
                <w:caps/>
              </w:rPr>
            </w:pPr>
            <w:r w:rsidRPr="0059781E">
              <w:rPr>
                <w:rFonts w:ascii="Times New Roman" w:hAnsi="Times New Roman" w:cs="Times New Roman"/>
                <w:caps/>
              </w:rPr>
              <w:t>………………………………………………………………</w:t>
            </w:r>
          </w:p>
        </w:tc>
        <w:tc>
          <w:tcPr>
            <w:tcW w:w="7654" w:type="dxa"/>
          </w:tcPr>
          <w:p w14:paraId="2AC07513" w14:textId="77777777" w:rsidR="003D7BE8" w:rsidRPr="0059781E" w:rsidRDefault="003D7BE8" w:rsidP="006420C5">
            <w:pPr>
              <w:rPr>
                <w:rFonts w:ascii="Times New Roman" w:hAnsi="Times New Roman" w:cs="Times New Roman"/>
                <w:caps/>
              </w:rPr>
            </w:pPr>
          </w:p>
        </w:tc>
      </w:tr>
    </w:tbl>
    <w:p w14:paraId="3267BB02" w14:textId="77777777" w:rsidR="003D7BE8" w:rsidRPr="0059781E" w:rsidRDefault="003D7BE8" w:rsidP="003D7BE8">
      <w:pPr>
        <w:rPr>
          <w:rFonts w:ascii="Times New Roman" w:hAnsi="Times New Roman" w:cs="Times New Roman"/>
          <w:caps/>
          <w:sz w:val="20"/>
          <w:szCs w:val="20"/>
        </w:rPr>
      </w:pPr>
    </w:p>
    <w:tbl>
      <w:tblPr>
        <w:tblW w:w="10206" w:type="dxa"/>
        <w:tblInd w:w="-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2F2F2" w:themeFill="background1" w:themeFillShade="F2"/>
        <w:tblLayout w:type="fixed"/>
        <w:tblCellMar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10206"/>
      </w:tblGrid>
      <w:tr w:rsidR="003D7BE8" w:rsidRPr="0059781E" w14:paraId="0D67CBDF" w14:textId="77777777" w:rsidTr="006420C5">
        <w:trPr>
          <w:trHeight w:val="301"/>
        </w:trPr>
        <w:tc>
          <w:tcPr>
            <w:tcW w:w="1020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 w:themeFill="background1" w:themeFillShade="F2"/>
            <w:vAlign w:val="center"/>
          </w:tcPr>
          <w:p w14:paraId="507E03E2" w14:textId="77777777" w:rsidR="003D7BE8" w:rsidRPr="0059781E" w:rsidRDefault="003D7BE8" w:rsidP="003D7BE8">
            <w:pPr>
              <w:tabs>
                <w:tab w:val="right" w:pos="10092"/>
              </w:tabs>
              <w:rPr>
                <w:rFonts w:ascii="Times New Roman" w:hAnsi="Times New Roman" w:cs="Times New Roman"/>
                <w:b/>
              </w:rPr>
            </w:pPr>
            <w:r w:rsidRPr="00745989">
              <w:rPr>
                <w:rFonts w:ascii="Times New Roman" w:hAnsi="Times New Roman" w:cs="Times New Roman"/>
                <w:b/>
                <w:shd w:val="clear" w:color="auto" w:fill="F2F2F2" w:themeFill="background1" w:themeFillShade="F2"/>
              </w:rPr>
              <w:t xml:space="preserve">DATI SULLA FAMIGLIA </w:t>
            </w:r>
            <w:r w:rsidRPr="00745989">
              <w:rPr>
                <w:rFonts w:ascii="Times New Roman" w:hAnsi="Times New Roman" w:cs="Times New Roman"/>
                <w:b/>
                <w:shd w:val="clear" w:color="auto" w:fill="F2F2F2" w:themeFill="background1" w:themeFillShade="F2"/>
              </w:rPr>
              <w:tab/>
            </w:r>
            <w:r w:rsidRPr="00745989">
              <w:rPr>
                <w:rFonts w:ascii="Times New Roman" w:hAnsi="Times New Roman" w:cs="Times New Roman"/>
                <w:color w:val="FF0000"/>
                <w:shd w:val="clear" w:color="auto" w:fill="F2F2F2" w:themeFill="background1" w:themeFillShade="F2"/>
              </w:rPr>
              <w:t>(nei limiti discrezionali consentiti)</w:t>
            </w:r>
          </w:p>
        </w:tc>
      </w:tr>
    </w:tbl>
    <w:p w14:paraId="6204EA86" w14:textId="77777777" w:rsidR="003D7BE8" w:rsidRPr="0059781E" w:rsidRDefault="003D7BE8" w:rsidP="003D7BE8">
      <w:pPr>
        <w:rPr>
          <w:rFonts w:ascii="Times New Roman" w:hAnsi="Times New Roman" w:cs="Times New Roman"/>
          <w:sz w:val="12"/>
          <w:szCs w:val="12"/>
        </w:rPr>
      </w:pPr>
    </w:p>
    <w:tbl>
      <w:tblPr>
        <w:tblW w:w="10206" w:type="dxa"/>
        <w:tblInd w:w="-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1134"/>
        <w:gridCol w:w="2552"/>
        <w:gridCol w:w="1984"/>
        <w:gridCol w:w="1559"/>
        <w:gridCol w:w="1702"/>
        <w:gridCol w:w="1275"/>
      </w:tblGrid>
      <w:tr w:rsidR="003D7BE8" w:rsidRPr="0059781E" w14:paraId="28FAFBC5" w14:textId="77777777" w:rsidTr="006420C5">
        <w:trPr>
          <w:trHeight w:val="301"/>
        </w:trPr>
        <w:tc>
          <w:tcPr>
            <w:tcW w:w="11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1A5FF94" w14:textId="77777777" w:rsidR="003D7BE8" w:rsidRPr="0059781E" w:rsidRDefault="003D7BE8" w:rsidP="006420C5">
            <w:pPr>
              <w:spacing w:before="20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 w:rsidRPr="0059781E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grado di parentela</w:t>
            </w:r>
          </w:p>
        </w:tc>
        <w:tc>
          <w:tcPr>
            <w:tcW w:w="25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84AB5FF" w14:textId="77777777" w:rsidR="003D7BE8" w:rsidRPr="0059781E" w:rsidRDefault="003D7BE8" w:rsidP="006420C5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 w:rsidRPr="0059781E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Cognome e Nome</w:t>
            </w:r>
          </w:p>
        </w:tc>
        <w:tc>
          <w:tcPr>
            <w:tcW w:w="198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534BA66" w14:textId="77777777" w:rsidR="003D7BE8" w:rsidRPr="0059781E" w:rsidRDefault="003D7BE8" w:rsidP="006420C5">
            <w:pPr>
              <w:spacing w:before="20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 w:rsidRPr="0059781E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luogo e</w:t>
            </w:r>
          </w:p>
          <w:p w14:paraId="42DFAED3" w14:textId="77777777" w:rsidR="003D7BE8" w:rsidRPr="0059781E" w:rsidRDefault="003D7BE8" w:rsidP="006420C5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 w:rsidRPr="0059781E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data di nascita</w:t>
            </w:r>
          </w:p>
        </w:tc>
        <w:tc>
          <w:tcPr>
            <w:tcW w:w="155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A42B157" w14:textId="77777777" w:rsidR="003D7BE8" w:rsidRPr="0059781E" w:rsidRDefault="003D7BE8" w:rsidP="006420C5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 w:rsidRPr="0059781E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titolo di studio</w:t>
            </w:r>
          </w:p>
        </w:tc>
        <w:tc>
          <w:tcPr>
            <w:tcW w:w="170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9A2489" w14:textId="77777777" w:rsidR="003D7BE8" w:rsidRPr="0059781E" w:rsidRDefault="003D7BE8" w:rsidP="006420C5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 w:rsidRPr="0059781E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professione</w:t>
            </w:r>
          </w:p>
        </w:tc>
        <w:tc>
          <w:tcPr>
            <w:tcW w:w="1275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3784BA6" w14:textId="77777777" w:rsidR="003D7BE8" w:rsidRPr="0059781E" w:rsidRDefault="003D7BE8" w:rsidP="006420C5">
            <w:pPr>
              <w:spacing w:before="20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 w:rsidRPr="0059781E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presente nel nucleo?</w:t>
            </w:r>
          </w:p>
        </w:tc>
      </w:tr>
      <w:tr w:rsidR="003D7BE8" w:rsidRPr="0059781E" w14:paraId="6F59FCF3" w14:textId="77777777" w:rsidTr="006420C5">
        <w:trPr>
          <w:trHeight w:val="301"/>
        </w:trPr>
        <w:tc>
          <w:tcPr>
            <w:tcW w:w="11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F996D96" w14:textId="77777777" w:rsidR="003D7BE8" w:rsidRPr="0059781E" w:rsidRDefault="003D7BE8" w:rsidP="006420C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C0DF618" w14:textId="77777777" w:rsidR="003D7BE8" w:rsidRPr="0059781E" w:rsidRDefault="003D7BE8" w:rsidP="006420C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EA6F86C" w14:textId="77777777" w:rsidR="003D7BE8" w:rsidRPr="0059781E" w:rsidRDefault="003D7BE8" w:rsidP="006420C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6950AE6" w14:textId="77777777" w:rsidR="003D7BE8" w:rsidRPr="0059781E" w:rsidRDefault="003D7BE8" w:rsidP="006420C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CFCDDB" w14:textId="77777777" w:rsidR="003D7BE8" w:rsidRPr="0059781E" w:rsidRDefault="003D7BE8" w:rsidP="006420C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5191C28" w14:textId="77777777" w:rsidR="003D7BE8" w:rsidRPr="0059781E" w:rsidRDefault="003D7BE8" w:rsidP="006420C5">
            <w:pPr>
              <w:rPr>
                <w:rFonts w:ascii="Times New Roman" w:hAnsi="Times New Roman" w:cs="Times New Roman"/>
                <w:b/>
              </w:rPr>
            </w:pPr>
            <w:r w:rsidRPr="0059781E">
              <w:rPr>
                <w:rFonts w:ascii="Times New Roman" w:hAnsi="Times New Roman" w:cs="Times New Roman"/>
                <w:b/>
              </w:rPr>
              <w:t xml:space="preserve"> SI   </w:t>
            </w:r>
            <w:r w:rsidRPr="0059781E">
              <w:rPr>
                <w:rFonts w:ascii="Times New Roman" w:hAnsi="Times New Roman" w:cs="Times New Roman"/>
                <w:b/>
              </w:rPr>
              <w:t> NO</w:t>
            </w:r>
          </w:p>
        </w:tc>
      </w:tr>
      <w:tr w:rsidR="003D7BE8" w:rsidRPr="0059781E" w14:paraId="6B823DB7" w14:textId="77777777" w:rsidTr="006420C5">
        <w:trPr>
          <w:trHeight w:val="301"/>
        </w:trPr>
        <w:tc>
          <w:tcPr>
            <w:tcW w:w="11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A49EEFC" w14:textId="77777777" w:rsidR="003D7BE8" w:rsidRPr="0059781E" w:rsidRDefault="003D7BE8" w:rsidP="006420C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1622B5D" w14:textId="77777777" w:rsidR="003D7BE8" w:rsidRPr="0059781E" w:rsidRDefault="003D7BE8" w:rsidP="006420C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E266541" w14:textId="77777777" w:rsidR="003D7BE8" w:rsidRPr="0059781E" w:rsidRDefault="003D7BE8" w:rsidP="006420C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207399E" w14:textId="77777777" w:rsidR="003D7BE8" w:rsidRPr="0059781E" w:rsidRDefault="003D7BE8" w:rsidP="006420C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3A356C" w14:textId="77777777" w:rsidR="003D7BE8" w:rsidRPr="0059781E" w:rsidRDefault="003D7BE8" w:rsidP="006420C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6202D9B" w14:textId="77777777" w:rsidR="003D7BE8" w:rsidRPr="0059781E" w:rsidRDefault="003D7BE8" w:rsidP="006420C5">
            <w:pPr>
              <w:rPr>
                <w:rFonts w:ascii="Times New Roman" w:hAnsi="Times New Roman" w:cs="Times New Roman"/>
                <w:b/>
              </w:rPr>
            </w:pPr>
            <w:r w:rsidRPr="0059781E">
              <w:rPr>
                <w:rFonts w:ascii="Times New Roman" w:hAnsi="Times New Roman" w:cs="Times New Roman"/>
                <w:b/>
              </w:rPr>
              <w:t xml:space="preserve"> SI   </w:t>
            </w:r>
            <w:r w:rsidRPr="0059781E">
              <w:rPr>
                <w:rFonts w:ascii="Times New Roman" w:hAnsi="Times New Roman" w:cs="Times New Roman"/>
                <w:b/>
              </w:rPr>
              <w:t> NO</w:t>
            </w:r>
          </w:p>
        </w:tc>
      </w:tr>
    </w:tbl>
    <w:p w14:paraId="7E868E56" w14:textId="77777777" w:rsidR="003D7BE8" w:rsidRPr="0059781E" w:rsidRDefault="003D7BE8" w:rsidP="003D7BE8">
      <w:pPr>
        <w:rPr>
          <w:rFonts w:ascii="Times New Roman" w:hAnsi="Times New Roman" w:cs="Times New Roman"/>
          <w:sz w:val="12"/>
          <w:szCs w:val="12"/>
        </w:rPr>
      </w:pPr>
    </w:p>
    <w:tbl>
      <w:tblPr>
        <w:tblW w:w="102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2552"/>
        <w:gridCol w:w="1417"/>
        <w:gridCol w:w="6237"/>
      </w:tblGrid>
      <w:tr w:rsidR="003D7BE8" w:rsidRPr="0059781E" w14:paraId="6FCE3380" w14:textId="77777777" w:rsidTr="006420C5">
        <w:trPr>
          <w:trHeight w:val="301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B0F7900" w14:textId="77777777" w:rsidR="003D7BE8" w:rsidRPr="0059781E" w:rsidRDefault="003D7BE8" w:rsidP="006420C5">
            <w:pPr>
              <w:rPr>
                <w:rFonts w:ascii="Times New Roman" w:hAnsi="Times New Roman" w:cs="Times New Roman"/>
              </w:rPr>
            </w:pPr>
            <w:r w:rsidRPr="0059781E">
              <w:rPr>
                <w:rFonts w:ascii="Times New Roman" w:hAnsi="Times New Roman" w:cs="Times New Roman"/>
              </w:rPr>
              <w:t>Vi sono altri conviventi?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BA19CEF" w14:textId="77777777" w:rsidR="003D7BE8" w:rsidRPr="0059781E" w:rsidRDefault="003D7BE8" w:rsidP="006420C5">
            <w:pPr>
              <w:rPr>
                <w:rFonts w:ascii="Times New Roman" w:hAnsi="Times New Roman" w:cs="Times New Roman"/>
                <w:b/>
                <w:i/>
              </w:rPr>
            </w:pPr>
            <w:r w:rsidRPr="0059781E">
              <w:rPr>
                <w:rFonts w:ascii="Times New Roman" w:hAnsi="Times New Roman" w:cs="Times New Roman"/>
              </w:rPr>
              <w:t xml:space="preserve"> SI   </w:t>
            </w:r>
            <w:r w:rsidRPr="0059781E">
              <w:rPr>
                <w:rFonts w:ascii="Times New Roman" w:hAnsi="Times New Roman" w:cs="Times New Roman"/>
              </w:rPr>
              <w:t> NO</w:t>
            </w:r>
          </w:p>
        </w:tc>
        <w:tc>
          <w:tcPr>
            <w:tcW w:w="6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20E75E9" w14:textId="77777777" w:rsidR="003D7BE8" w:rsidRPr="0059781E" w:rsidRDefault="003D7BE8" w:rsidP="006420C5">
            <w:pPr>
              <w:rPr>
                <w:rFonts w:ascii="Times New Roman" w:hAnsi="Times New Roman" w:cs="Times New Roman"/>
                <w:b/>
                <w:i/>
              </w:rPr>
            </w:pPr>
            <w:r w:rsidRPr="0059781E">
              <w:rPr>
                <w:rFonts w:ascii="Times New Roman" w:hAnsi="Times New Roman" w:cs="Times New Roman"/>
                <w:color w:val="000000"/>
              </w:rPr>
              <w:t>[</w:t>
            </w:r>
            <w:r w:rsidRPr="00F46462">
              <w:rPr>
                <w:rFonts w:ascii="Times New Roman" w:hAnsi="Times New Roman" w:cs="Times New Roman"/>
                <w:i/>
                <w:color w:val="0070C0"/>
              </w:rPr>
              <w:t>Se SI, specificare</w:t>
            </w:r>
            <w:r w:rsidRPr="0059781E">
              <w:rPr>
                <w:rFonts w:ascii="Times New Roman" w:hAnsi="Times New Roman" w:cs="Times New Roman"/>
                <w:color w:val="000000"/>
              </w:rPr>
              <w:t>] ……………………………………………………</w:t>
            </w:r>
          </w:p>
        </w:tc>
      </w:tr>
      <w:tr w:rsidR="003D7BE8" w:rsidRPr="006D2E1C" w14:paraId="18F2D828" w14:textId="77777777" w:rsidTr="006420C5">
        <w:trPr>
          <w:trHeight w:val="301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49A96C2" w14:textId="77777777" w:rsidR="003D7BE8" w:rsidRPr="0059781E" w:rsidRDefault="003D7BE8" w:rsidP="006420C5">
            <w:pPr>
              <w:rPr>
                <w:rFonts w:ascii="Times New Roman" w:hAnsi="Times New Roman" w:cs="Times New Roman"/>
              </w:rPr>
            </w:pPr>
            <w:r w:rsidRPr="0059781E">
              <w:rPr>
                <w:rFonts w:ascii="Times New Roman" w:hAnsi="Times New Roman" w:cs="Times New Roman"/>
                <w:color w:val="000000"/>
              </w:rPr>
              <w:t>L’alunno vive in famiglia</w:t>
            </w:r>
            <w:r w:rsidRPr="0059781E">
              <w:rPr>
                <w:rFonts w:ascii="Times New Roman" w:hAnsi="Times New Roman" w:cs="Times New Roman"/>
              </w:rPr>
              <w:t>?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99661A0" w14:textId="77777777" w:rsidR="003D7BE8" w:rsidRPr="0059781E" w:rsidRDefault="003D7BE8" w:rsidP="006420C5">
            <w:pPr>
              <w:rPr>
                <w:rFonts w:ascii="Times New Roman" w:hAnsi="Times New Roman" w:cs="Times New Roman"/>
                <w:b/>
                <w:i/>
              </w:rPr>
            </w:pPr>
            <w:r w:rsidRPr="0059781E">
              <w:rPr>
                <w:rFonts w:ascii="Times New Roman" w:hAnsi="Times New Roman" w:cs="Times New Roman"/>
              </w:rPr>
              <w:t xml:space="preserve"> SI   </w:t>
            </w:r>
            <w:r w:rsidRPr="0059781E">
              <w:rPr>
                <w:rFonts w:ascii="Times New Roman" w:hAnsi="Times New Roman" w:cs="Times New Roman"/>
              </w:rPr>
              <w:t> NO</w:t>
            </w:r>
          </w:p>
        </w:tc>
        <w:tc>
          <w:tcPr>
            <w:tcW w:w="6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92C061A" w14:textId="77777777" w:rsidR="003D7BE8" w:rsidRPr="006D2E1C" w:rsidRDefault="003D7BE8" w:rsidP="006420C5">
            <w:pPr>
              <w:rPr>
                <w:rFonts w:ascii="Times New Roman" w:hAnsi="Times New Roman" w:cs="Times New Roman"/>
                <w:b/>
                <w:i/>
              </w:rPr>
            </w:pPr>
            <w:r w:rsidRPr="0059781E">
              <w:rPr>
                <w:rFonts w:ascii="Times New Roman" w:hAnsi="Times New Roman" w:cs="Times New Roman"/>
                <w:color w:val="000000"/>
              </w:rPr>
              <w:t>[</w:t>
            </w:r>
            <w:r w:rsidRPr="00F46462">
              <w:rPr>
                <w:rFonts w:ascii="Times New Roman" w:hAnsi="Times New Roman" w:cs="Times New Roman"/>
                <w:i/>
                <w:color w:val="0070C0"/>
              </w:rPr>
              <w:t>Se NO, specificare</w:t>
            </w:r>
            <w:r w:rsidRPr="0059781E">
              <w:rPr>
                <w:rFonts w:ascii="Times New Roman" w:hAnsi="Times New Roman" w:cs="Times New Roman"/>
                <w:color w:val="000000"/>
              </w:rPr>
              <w:t>] ……………………………………………</w:t>
            </w:r>
            <w:proofErr w:type="gramStart"/>
            <w:r w:rsidRPr="0059781E">
              <w:rPr>
                <w:rFonts w:ascii="Times New Roman" w:hAnsi="Times New Roman" w:cs="Times New Roman"/>
                <w:color w:val="000000"/>
              </w:rPr>
              <w:t>…….</w:t>
            </w:r>
            <w:proofErr w:type="gramEnd"/>
          </w:p>
        </w:tc>
      </w:tr>
      <w:tr w:rsidR="003D7BE8" w:rsidRPr="006D2E1C" w14:paraId="1493283E" w14:textId="77777777" w:rsidTr="006420C5">
        <w:trPr>
          <w:trHeight w:val="301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75B3FAA" w14:textId="77777777" w:rsidR="003D7BE8" w:rsidRPr="006D2E1C" w:rsidRDefault="003D7BE8" w:rsidP="006420C5">
            <w:pPr>
              <w:rPr>
                <w:rFonts w:ascii="Times New Roman" w:hAnsi="Times New Roman" w:cs="Times New Roman"/>
              </w:rPr>
            </w:pPr>
            <w:r w:rsidRPr="006D2E1C">
              <w:rPr>
                <w:rFonts w:ascii="Times New Roman" w:hAnsi="Times New Roman" w:cs="Times New Roman"/>
                <w:color w:val="000000"/>
                <w:spacing w:val="-4"/>
              </w:rPr>
              <w:t>Ulteriori dati rilevanti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2A61B06" w14:textId="77777777" w:rsidR="003D7BE8" w:rsidRPr="006D2E1C" w:rsidRDefault="003D7BE8" w:rsidP="006420C5">
            <w:pPr>
              <w:rPr>
                <w:rFonts w:ascii="Times New Roman" w:hAnsi="Times New Roman" w:cs="Times New Roman"/>
                <w:b/>
                <w:i/>
              </w:rPr>
            </w:pPr>
            <w:r w:rsidRPr="006D2E1C">
              <w:rPr>
                <w:rFonts w:ascii="Times New Roman" w:hAnsi="Times New Roman" w:cs="Times New Roman"/>
              </w:rPr>
              <w:t xml:space="preserve"> SI   </w:t>
            </w:r>
            <w:r w:rsidRPr="006D2E1C">
              <w:rPr>
                <w:rFonts w:ascii="Times New Roman" w:hAnsi="Times New Roman" w:cs="Times New Roman"/>
              </w:rPr>
              <w:t> NO</w:t>
            </w:r>
          </w:p>
        </w:tc>
        <w:tc>
          <w:tcPr>
            <w:tcW w:w="6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9678CD8" w14:textId="77777777" w:rsidR="003D7BE8" w:rsidRPr="006D2E1C" w:rsidRDefault="003D7BE8" w:rsidP="006420C5">
            <w:pPr>
              <w:rPr>
                <w:rFonts w:ascii="Times New Roman" w:hAnsi="Times New Roman" w:cs="Times New Roman"/>
                <w:b/>
                <w:i/>
              </w:rPr>
            </w:pPr>
            <w:r w:rsidRPr="006D2E1C">
              <w:rPr>
                <w:rFonts w:ascii="Times New Roman" w:hAnsi="Times New Roman" w:cs="Times New Roman"/>
                <w:color w:val="000000"/>
              </w:rPr>
              <w:t>[</w:t>
            </w:r>
            <w:r w:rsidRPr="00F46462">
              <w:rPr>
                <w:rFonts w:ascii="Times New Roman" w:hAnsi="Times New Roman" w:cs="Times New Roman"/>
                <w:i/>
                <w:color w:val="0070C0"/>
              </w:rPr>
              <w:t>Se SI, specificare (ad es.: separazione genitori, affido parziale o totale, adozione, etc.)</w:t>
            </w:r>
            <w:r w:rsidRPr="006D2E1C">
              <w:rPr>
                <w:rFonts w:ascii="Times New Roman" w:hAnsi="Times New Roman" w:cs="Times New Roman"/>
                <w:color w:val="000000"/>
              </w:rPr>
              <w:t>] …………………………………………</w:t>
            </w:r>
            <w:proofErr w:type="gramStart"/>
            <w:r w:rsidRPr="006D2E1C">
              <w:rPr>
                <w:rFonts w:ascii="Times New Roman" w:hAnsi="Times New Roman" w:cs="Times New Roman"/>
                <w:color w:val="000000"/>
              </w:rPr>
              <w:t>…….</w:t>
            </w:r>
            <w:proofErr w:type="gramEnd"/>
          </w:p>
        </w:tc>
      </w:tr>
    </w:tbl>
    <w:p w14:paraId="6C7B8A0B" w14:textId="77777777" w:rsidR="003D7BE8" w:rsidRPr="006D2E1C" w:rsidRDefault="003D7BE8" w:rsidP="003D7BE8">
      <w:pPr>
        <w:rPr>
          <w:rFonts w:ascii="Times New Roman" w:hAnsi="Times New Roman" w:cs="Times New Roman"/>
          <w:sz w:val="12"/>
          <w:szCs w:val="12"/>
        </w:rPr>
      </w:pPr>
    </w:p>
    <w:tbl>
      <w:tblPr>
        <w:tblW w:w="102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2835"/>
        <w:gridCol w:w="7371"/>
      </w:tblGrid>
      <w:tr w:rsidR="003D7BE8" w:rsidRPr="006D2E1C" w14:paraId="195FC48D" w14:textId="77777777" w:rsidTr="006420C5">
        <w:trPr>
          <w:trHeight w:val="300"/>
        </w:trPr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A6BB8B0" w14:textId="77777777" w:rsidR="003D7BE8" w:rsidRPr="006D2E1C" w:rsidRDefault="003D7BE8" w:rsidP="006420C5">
            <w:pPr>
              <w:rPr>
                <w:rFonts w:ascii="Times New Roman" w:hAnsi="Times New Roman" w:cs="Times New Roman"/>
              </w:rPr>
            </w:pPr>
            <w:r w:rsidRPr="006D2E1C">
              <w:rPr>
                <w:rFonts w:ascii="Times New Roman" w:hAnsi="Times New Roman" w:cs="Times New Roman"/>
                <w:b/>
              </w:rPr>
              <w:t>Note/ulteriori informazioni:</w:t>
            </w:r>
          </w:p>
        </w:tc>
        <w:tc>
          <w:tcPr>
            <w:tcW w:w="7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19918F8" w14:textId="77777777" w:rsidR="003D7BE8" w:rsidRPr="006D2E1C" w:rsidRDefault="003D7BE8" w:rsidP="006420C5">
            <w:pPr>
              <w:ind w:right="-57"/>
              <w:rPr>
                <w:rFonts w:ascii="Times New Roman" w:hAnsi="Times New Roman" w:cs="Times New Roman"/>
              </w:rPr>
            </w:pPr>
            <w:r w:rsidRPr="006D2E1C">
              <w:rPr>
                <w:rFonts w:ascii="Times New Roman" w:hAnsi="Times New Roman" w:cs="Times New Roman"/>
              </w:rPr>
              <w:t>………………………………………………………………………………………………………………………………………………………………………………</w:t>
            </w:r>
          </w:p>
        </w:tc>
      </w:tr>
    </w:tbl>
    <w:p w14:paraId="0A0422C7" w14:textId="77777777" w:rsidR="003D7BE8" w:rsidRDefault="003D7BE8" w:rsidP="003D7BE8">
      <w:pPr>
        <w:rPr>
          <w:rFonts w:ascii="Times New Roman" w:hAnsi="Times New Roman" w:cs="Times New Roman"/>
          <w:sz w:val="16"/>
          <w:szCs w:val="16"/>
        </w:rPr>
      </w:pPr>
    </w:p>
    <w:tbl>
      <w:tblPr>
        <w:tblW w:w="102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2F2F2" w:themeFill="background1" w:themeFillShade="F2"/>
        <w:tblLayout w:type="fixed"/>
        <w:tblCellMar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10206"/>
      </w:tblGrid>
      <w:tr w:rsidR="00657D2F" w:rsidRPr="006D2E1C" w14:paraId="11B07A5F" w14:textId="77777777" w:rsidTr="003F6072">
        <w:trPr>
          <w:trHeight w:val="301"/>
        </w:trPr>
        <w:tc>
          <w:tcPr>
            <w:tcW w:w="10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BB6DFB1" w14:textId="77777777" w:rsidR="00657D2F" w:rsidRPr="006D2E1C" w:rsidRDefault="00657D2F" w:rsidP="003F6072">
            <w:pPr>
              <w:rPr>
                <w:rFonts w:ascii="Times New Roman" w:hAnsi="Times New Roman" w:cs="Times New Roman"/>
                <w:b/>
              </w:rPr>
            </w:pPr>
            <w:r w:rsidRPr="006D2E1C">
              <w:rPr>
                <w:rFonts w:ascii="Times New Roman" w:hAnsi="Times New Roman" w:cs="Times New Roman"/>
                <w:b/>
              </w:rPr>
              <w:t>EVENTUALI INTERVENTI RIABILITATIVI</w:t>
            </w:r>
          </w:p>
        </w:tc>
      </w:tr>
    </w:tbl>
    <w:p w14:paraId="3A5345A9" w14:textId="77777777" w:rsidR="00657D2F" w:rsidRPr="006D2E1C" w:rsidRDefault="00657D2F" w:rsidP="00657D2F">
      <w:pPr>
        <w:rPr>
          <w:rFonts w:ascii="Times New Roman" w:hAnsi="Times New Roman" w:cs="Times New Roman"/>
          <w:sz w:val="12"/>
          <w:szCs w:val="12"/>
        </w:rPr>
      </w:pPr>
    </w:p>
    <w:tbl>
      <w:tblPr>
        <w:tblW w:w="102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1418"/>
        <w:gridCol w:w="1418"/>
        <w:gridCol w:w="7370"/>
      </w:tblGrid>
      <w:tr w:rsidR="00657D2F" w:rsidRPr="006D2E1C" w14:paraId="78C33254" w14:textId="77777777" w:rsidTr="003F6072">
        <w:trPr>
          <w:trHeight w:val="300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7A4323F" w14:textId="77777777" w:rsidR="00657D2F" w:rsidRPr="006D2E1C" w:rsidRDefault="00657D2F" w:rsidP="003F6072">
            <w:pPr>
              <w:rPr>
                <w:rFonts w:ascii="Times New Roman" w:hAnsi="Times New Roman" w:cs="Times New Roman"/>
                <w:b/>
                <w:smallCaps/>
                <w:sz w:val="20"/>
                <w:szCs w:val="20"/>
              </w:rPr>
            </w:pPr>
            <w:r w:rsidRPr="006D2E1C">
              <w:rPr>
                <w:rFonts w:ascii="Times New Roman" w:hAnsi="Times New Roman" w:cs="Times New Roman"/>
                <w:b/>
                <w:smallCaps/>
                <w:sz w:val="20"/>
                <w:szCs w:val="20"/>
              </w:rPr>
              <w:t>PREGRESSI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1286A29" w14:textId="77777777" w:rsidR="00657D2F" w:rsidRPr="006D2E1C" w:rsidRDefault="00657D2F" w:rsidP="003F6072">
            <w:pPr>
              <w:rPr>
                <w:rFonts w:ascii="Times New Roman" w:hAnsi="Times New Roman" w:cs="Times New Roman"/>
                <w:smallCaps/>
              </w:rPr>
            </w:pPr>
            <w:r w:rsidRPr="006D2E1C">
              <w:rPr>
                <w:rFonts w:ascii="Times New Roman" w:hAnsi="Times New Roman" w:cs="Times New Roman"/>
              </w:rPr>
              <w:t xml:space="preserve"> SI   </w:t>
            </w:r>
            <w:r w:rsidRPr="006D2E1C">
              <w:rPr>
                <w:rFonts w:ascii="Times New Roman" w:hAnsi="Times New Roman" w:cs="Times New Roman"/>
              </w:rPr>
              <w:t> NO</w:t>
            </w:r>
          </w:p>
        </w:tc>
        <w:tc>
          <w:tcPr>
            <w:tcW w:w="73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67D877A" w14:textId="77777777" w:rsidR="00657D2F" w:rsidRPr="006D2E1C" w:rsidRDefault="00657D2F" w:rsidP="003F6072">
            <w:pPr>
              <w:rPr>
                <w:rFonts w:ascii="Times New Roman" w:hAnsi="Times New Roman" w:cs="Times New Roman"/>
                <w:smallCaps/>
              </w:rPr>
            </w:pPr>
            <w:r w:rsidRPr="006D2E1C">
              <w:rPr>
                <w:rFonts w:ascii="Times New Roman" w:hAnsi="Times New Roman" w:cs="Times New Roman"/>
                <w:color w:val="000000"/>
              </w:rPr>
              <w:t>[</w:t>
            </w:r>
            <w:r w:rsidRPr="00376667">
              <w:rPr>
                <w:rFonts w:ascii="Times New Roman" w:hAnsi="Times New Roman" w:cs="Times New Roman"/>
                <w:i/>
                <w:color w:val="0070C0"/>
              </w:rPr>
              <w:t>Se SI, specificare tipologia</w:t>
            </w:r>
            <w:r w:rsidRPr="006D2E1C">
              <w:rPr>
                <w:rFonts w:ascii="Times New Roman" w:hAnsi="Times New Roman" w:cs="Times New Roman"/>
                <w:color w:val="000000"/>
              </w:rPr>
              <w:t>] ………………………………………………</w:t>
            </w:r>
          </w:p>
        </w:tc>
      </w:tr>
      <w:tr w:rsidR="00657D2F" w:rsidRPr="006D2E1C" w14:paraId="76FBD198" w14:textId="77777777" w:rsidTr="003F6072">
        <w:trPr>
          <w:trHeight w:val="90"/>
        </w:trPr>
        <w:tc>
          <w:tcPr>
            <w:tcW w:w="10206" w:type="dxa"/>
            <w:gridSpan w:val="3"/>
            <w:tcBorders>
              <w:top w:val="nil"/>
              <w:left w:val="nil"/>
              <w:bottom w:val="dotted" w:sz="2" w:space="0" w:color="auto"/>
              <w:right w:val="nil"/>
            </w:tcBorders>
            <w:shd w:val="clear" w:color="auto" w:fill="auto"/>
          </w:tcPr>
          <w:p w14:paraId="736EA6A4" w14:textId="77777777" w:rsidR="00657D2F" w:rsidRPr="006D2E1C" w:rsidRDefault="00657D2F" w:rsidP="003F6072">
            <w:pPr>
              <w:rPr>
                <w:rFonts w:ascii="Times New Roman" w:hAnsi="Times New Roman" w:cs="Times New Roman"/>
                <w:b/>
                <w:sz w:val="8"/>
                <w:szCs w:val="8"/>
              </w:rPr>
            </w:pPr>
          </w:p>
        </w:tc>
      </w:tr>
    </w:tbl>
    <w:p w14:paraId="35A4A357" w14:textId="77777777" w:rsidR="00657D2F" w:rsidRPr="006D2E1C" w:rsidRDefault="00657D2F" w:rsidP="00657D2F">
      <w:pPr>
        <w:rPr>
          <w:rFonts w:ascii="Times New Roman" w:hAnsi="Times New Roman" w:cs="Times New Roman"/>
          <w:sz w:val="6"/>
          <w:szCs w:val="6"/>
        </w:rPr>
      </w:pPr>
    </w:p>
    <w:tbl>
      <w:tblPr>
        <w:tblW w:w="102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1418"/>
        <w:gridCol w:w="1418"/>
        <w:gridCol w:w="7370"/>
      </w:tblGrid>
      <w:tr w:rsidR="00657D2F" w:rsidRPr="006D2E1C" w14:paraId="2FEF8EF1" w14:textId="77777777" w:rsidTr="003F6072">
        <w:trPr>
          <w:trHeight w:val="300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81B0279" w14:textId="77777777" w:rsidR="00657D2F" w:rsidRPr="006D2E1C" w:rsidRDefault="00657D2F" w:rsidP="003F6072">
            <w:pPr>
              <w:rPr>
                <w:rFonts w:ascii="Times New Roman" w:hAnsi="Times New Roman" w:cs="Times New Roman"/>
                <w:b/>
                <w:smallCaps/>
                <w:sz w:val="20"/>
                <w:szCs w:val="20"/>
              </w:rPr>
            </w:pPr>
            <w:r w:rsidRPr="006D2E1C">
              <w:rPr>
                <w:rFonts w:ascii="Times New Roman" w:hAnsi="Times New Roman" w:cs="Times New Roman"/>
                <w:b/>
                <w:smallCaps/>
                <w:sz w:val="20"/>
                <w:szCs w:val="20"/>
              </w:rPr>
              <w:t>IN CORSO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F3A8279" w14:textId="77777777" w:rsidR="00657D2F" w:rsidRPr="006D2E1C" w:rsidRDefault="00657D2F" w:rsidP="003F6072">
            <w:pPr>
              <w:rPr>
                <w:rFonts w:ascii="Times New Roman" w:hAnsi="Times New Roman" w:cs="Times New Roman"/>
                <w:smallCaps/>
              </w:rPr>
            </w:pPr>
            <w:r w:rsidRPr="006D2E1C">
              <w:rPr>
                <w:rFonts w:ascii="Times New Roman" w:hAnsi="Times New Roman" w:cs="Times New Roman"/>
              </w:rPr>
              <w:t xml:space="preserve"> SI   </w:t>
            </w:r>
            <w:r w:rsidRPr="006D2E1C">
              <w:rPr>
                <w:rFonts w:ascii="Times New Roman" w:hAnsi="Times New Roman" w:cs="Times New Roman"/>
              </w:rPr>
              <w:t> NO</w:t>
            </w:r>
          </w:p>
        </w:tc>
        <w:tc>
          <w:tcPr>
            <w:tcW w:w="73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2AC1D5E" w14:textId="77777777" w:rsidR="00657D2F" w:rsidRPr="006D2E1C" w:rsidRDefault="00657D2F" w:rsidP="003F6072">
            <w:pPr>
              <w:rPr>
                <w:rFonts w:ascii="Times New Roman" w:hAnsi="Times New Roman" w:cs="Times New Roman"/>
                <w:smallCaps/>
                <w:spacing w:val="-4"/>
              </w:rPr>
            </w:pPr>
            <w:r w:rsidRPr="006D2E1C">
              <w:rPr>
                <w:rFonts w:ascii="Times New Roman" w:hAnsi="Times New Roman" w:cs="Times New Roman"/>
                <w:color w:val="000000"/>
                <w:spacing w:val="-4"/>
              </w:rPr>
              <w:t>[</w:t>
            </w:r>
            <w:r w:rsidRPr="00376667">
              <w:rPr>
                <w:rFonts w:ascii="Times New Roman" w:hAnsi="Times New Roman" w:cs="Times New Roman"/>
                <w:i/>
                <w:color w:val="0070C0"/>
                <w:spacing w:val="-4"/>
              </w:rPr>
              <w:t>Se SI, specificare tipologia, sede dell’intervento, ore settimanali, nominativo operatore</w:t>
            </w:r>
            <w:r w:rsidRPr="006D2E1C">
              <w:rPr>
                <w:rFonts w:ascii="Times New Roman" w:hAnsi="Times New Roman" w:cs="Times New Roman"/>
                <w:color w:val="000000"/>
                <w:spacing w:val="-4"/>
              </w:rPr>
              <w:t>] ………………………………………………</w:t>
            </w:r>
          </w:p>
        </w:tc>
      </w:tr>
      <w:tr w:rsidR="00657D2F" w:rsidRPr="006D2E1C" w14:paraId="3187867C" w14:textId="77777777" w:rsidTr="003F6072">
        <w:trPr>
          <w:trHeight w:val="90"/>
        </w:trPr>
        <w:tc>
          <w:tcPr>
            <w:tcW w:w="10206" w:type="dxa"/>
            <w:gridSpan w:val="3"/>
            <w:tcBorders>
              <w:top w:val="nil"/>
              <w:left w:val="nil"/>
              <w:bottom w:val="dotted" w:sz="2" w:space="0" w:color="auto"/>
              <w:right w:val="nil"/>
            </w:tcBorders>
            <w:shd w:val="clear" w:color="auto" w:fill="auto"/>
            <w:vAlign w:val="center"/>
          </w:tcPr>
          <w:p w14:paraId="144B8DB1" w14:textId="77777777" w:rsidR="00657D2F" w:rsidRPr="006D2E1C" w:rsidRDefault="00657D2F" w:rsidP="003F6072">
            <w:pPr>
              <w:rPr>
                <w:rFonts w:ascii="Times New Roman" w:hAnsi="Times New Roman" w:cs="Times New Roman"/>
                <w:b/>
                <w:sz w:val="8"/>
                <w:szCs w:val="8"/>
              </w:rPr>
            </w:pPr>
          </w:p>
        </w:tc>
      </w:tr>
    </w:tbl>
    <w:p w14:paraId="373F0BF4" w14:textId="77777777" w:rsidR="00657D2F" w:rsidRPr="006D2E1C" w:rsidRDefault="00657D2F" w:rsidP="00657D2F">
      <w:pPr>
        <w:rPr>
          <w:rFonts w:ascii="Times New Roman" w:hAnsi="Times New Roman" w:cs="Times New Roman"/>
          <w:sz w:val="12"/>
          <w:szCs w:val="12"/>
        </w:rPr>
      </w:pPr>
    </w:p>
    <w:tbl>
      <w:tblPr>
        <w:tblW w:w="102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2835"/>
        <w:gridCol w:w="7371"/>
      </w:tblGrid>
      <w:tr w:rsidR="00657D2F" w:rsidRPr="006D2E1C" w14:paraId="42B45635" w14:textId="77777777" w:rsidTr="003F6072">
        <w:trPr>
          <w:trHeight w:val="300"/>
        </w:trPr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8BA5F5E" w14:textId="77777777" w:rsidR="00657D2F" w:rsidRPr="006D2E1C" w:rsidRDefault="00657D2F" w:rsidP="003F6072">
            <w:pPr>
              <w:rPr>
                <w:rFonts w:ascii="Times New Roman" w:hAnsi="Times New Roman" w:cs="Times New Roman"/>
              </w:rPr>
            </w:pPr>
            <w:r w:rsidRPr="006D2E1C">
              <w:rPr>
                <w:rFonts w:ascii="Times New Roman" w:hAnsi="Times New Roman" w:cs="Times New Roman"/>
                <w:b/>
              </w:rPr>
              <w:t>Note/ulteriori informazioni:</w:t>
            </w:r>
          </w:p>
        </w:tc>
        <w:tc>
          <w:tcPr>
            <w:tcW w:w="7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0E956D0" w14:textId="77777777" w:rsidR="00657D2F" w:rsidRPr="006D2E1C" w:rsidRDefault="00657D2F" w:rsidP="003F6072">
            <w:pPr>
              <w:ind w:right="-57"/>
              <w:rPr>
                <w:rFonts w:ascii="Times New Roman" w:hAnsi="Times New Roman" w:cs="Times New Roman"/>
              </w:rPr>
            </w:pPr>
            <w:r w:rsidRPr="006D2E1C">
              <w:rPr>
                <w:rFonts w:ascii="Times New Roman" w:hAnsi="Times New Roman" w:cs="Times New Roman"/>
              </w:rPr>
              <w:t>………………………………………………………………………………………………………………………………………………………………………………</w:t>
            </w:r>
          </w:p>
        </w:tc>
      </w:tr>
    </w:tbl>
    <w:p w14:paraId="1B5C17C8" w14:textId="77777777" w:rsidR="00657D2F" w:rsidRDefault="00657D2F" w:rsidP="003D7BE8">
      <w:pPr>
        <w:rPr>
          <w:rFonts w:ascii="Times New Roman" w:hAnsi="Times New Roman" w:cs="Times New Roman"/>
          <w:sz w:val="16"/>
          <w:szCs w:val="16"/>
        </w:rPr>
      </w:pPr>
    </w:p>
    <w:p w14:paraId="3709160B" w14:textId="77777777" w:rsidR="00657D2F" w:rsidRPr="006D2E1C" w:rsidRDefault="00657D2F" w:rsidP="003D7BE8">
      <w:pPr>
        <w:rPr>
          <w:rFonts w:ascii="Times New Roman" w:hAnsi="Times New Roman" w:cs="Times New Roman"/>
          <w:sz w:val="16"/>
          <w:szCs w:val="16"/>
        </w:rPr>
      </w:pPr>
    </w:p>
    <w:tbl>
      <w:tblPr>
        <w:tblW w:w="10348" w:type="dxa"/>
        <w:tblInd w:w="-1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10348"/>
      </w:tblGrid>
      <w:tr w:rsidR="003D7BE8" w:rsidRPr="006D2E1C" w14:paraId="6B4990CF" w14:textId="77777777" w:rsidTr="006420C5">
        <w:trPr>
          <w:trHeight w:val="306"/>
        </w:trPr>
        <w:tc>
          <w:tcPr>
            <w:tcW w:w="103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29F7B49" w14:textId="77777777" w:rsidR="003D7BE8" w:rsidRPr="006D2E1C" w:rsidRDefault="003D7BE8" w:rsidP="006420C5">
            <w:pPr>
              <w:ind w:right="284"/>
              <w:jc w:val="both"/>
              <w:rPr>
                <w:rFonts w:ascii="Times New Roman" w:hAnsi="Times New Roman" w:cs="Times New Roman"/>
                <w:b/>
                <w:iCs/>
                <w:caps/>
                <w:sz w:val="24"/>
                <w:szCs w:val="24"/>
                <w:u w:val="single"/>
              </w:rPr>
            </w:pPr>
            <w:r w:rsidRPr="006D2E1C">
              <w:rPr>
                <w:rFonts w:ascii="Times New Roman" w:hAnsi="Times New Roman" w:cs="Times New Roman"/>
                <w:b/>
                <w:iCs/>
                <w:caps/>
                <w:sz w:val="24"/>
                <w:szCs w:val="24"/>
              </w:rPr>
              <w:sym w:font="Wingdings" w:char="F0E0"/>
            </w:r>
            <w:r w:rsidRPr="006D2E1C">
              <w:rPr>
                <w:rFonts w:ascii="Times New Roman" w:hAnsi="Times New Roman" w:cs="Times New Roman"/>
                <w:b/>
                <w:iCs/>
                <w:caps/>
                <w:sz w:val="24"/>
                <w:szCs w:val="24"/>
              </w:rPr>
              <w:t xml:space="preserve"> </w:t>
            </w:r>
            <w:r w:rsidRPr="006D2E1C">
              <w:rPr>
                <w:rFonts w:ascii="Times New Roman" w:hAnsi="Times New Roman" w:cs="Times New Roman"/>
                <w:b/>
                <w:iCs/>
                <w:caps/>
                <w:sz w:val="24"/>
                <w:szCs w:val="24"/>
                <w:u w:val="single"/>
              </w:rPr>
              <w:t>relativi all’</w:t>
            </w:r>
            <w:r>
              <w:rPr>
                <w:rFonts w:ascii="Times New Roman" w:hAnsi="Times New Roman" w:cs="Times New Roman"/>
                <w:b/>
                <w:iCs/>
                <w:caps/>
                <w:sz w:val="24"/>
                <w:szCs w:val="24"/>
                <w:u w:val="single"/>
              </w:rPr>
              <w:t>alunno</w:t>
            </w:r>
            <w:r w:rsidRPr="006D2E1C">
              <w:rPr>
                <w:rFonts w:ascii="Times New Roman" w:hAnsi="Times New Roman" w:cs="Times New Roman"/>
                <w:b/>
                <w:iCs/>
                <w:caps/>
                <w:sz w:val="24"/>
                <w:szCs w:val="24"/>
                <w:u w:val="single"/>
              </w:rPr>
              <w:t>/a nel contesto scolastico</w:t>
            </w:r>
          </w:p>
        </w:tc>
      </w:tr>
    </w:tbl>
    <w:p w14:paraId="0045479E" w14:textId="77777777" w:rsidR="003D7BE8" w:rsidRPr="006D2E1C" w:rsidRDefault="003D7BE8" w:rsidP="003D7BE8">
      <w:pPr>
        <w:rPr>
          <w:rFonts w:ascii="Times New Roman" w:hAnsi="Times New Roman" w:cs="Times New Roman"/>
          <w:sz w:val="24"/>
          <w:szCs w:val="24"/>
        </w:rPr>
      </w:pPr>
    </w:p>
    <w:tbl>
      <w:tblPr>
        <w:tblW w:w="10206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2F2F2" w:themeFill="background1" w:themeFillShade="F2"/>
        <w:tblLayout w:type="fixed"/>
        <w:tblCellMar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10206"/>
      </w:tblGrid>
      <w:tr w:rsidR="003D7BE8" w:rsidRPr="006D2E1C" w14:paraId="349169BC" w14:textId="77777777" w:rsidTr="006420C5">
        <w:trPr>
          <w:trHeight w:val="284"/>
        </w:trPr>
        <w:tc>
          <w:tcPr>
            <w:tcW w:w="10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7CD939F5" w14:textId="77777777" w:rsidR="003D7BE8" w:rsidRPr="006D2E1C" w:rsidRDefault="003D7BE8" w:rsidP="006420C5">
            <w:pPr>
              <w:rPr>
                <w:rFonts w:ascii="Times New Roman" w:hAnsi="Times New Roman" w:cs="Times New Roman"/>
                <w:b/>
                <w:caps/>
              </w:rPr>
            </w:pPr>
            <w:r w:rsidRPr="006D2E1C">
              <w:rPr>
                <w:rFonts w:ascii="Times New Roman" w:hAnsi="Times New Roman" w:cs="Times New Roman"/>
                <w:b/>
                <w:caps/>
              </w:rPr>
              <w:t>Scolarità pregressa</w:t>
            </w:r>
          </w:p>
        </w:tc>
      </w:tr>
    </w:tbl>
    <w:p w14:paraId="49923194" w14:textId="77777777" w:rsidR="003D7BE8" w:rsidRPr="006D2E1C" w:rsidRDefault="003D7BE8" w:rsidP="003D7BE8">
      <w:pPr>
        <w:tabs>
          <w:tab w:val="left" w:pos="426"/>
        </w:tabs>
        <w:spacing w:before="120"/>
        <w:rPr>
          <w:rFonts w:ascii="Times New Roman" w:hAnsi="Times New Roman" w:cs="Times New Roman"/>
          <w:color w:val="000000"/>
        </w:rPr>
      </w:pPr>
      <w:r w:rsidRPr="006D2E1C">
        <w:rPr>
          <w:rFonts w:ascii="Times New Roman" w:hAnsi="Times New Roman" w:cs="Times New Roman"/>
          <w:color w:val="000000"/>
        </w:rPr>
        <w:t>[</w:t>
      </w:r>
      <w:r>
        <w:rPr>
          <w:rFonts w:ascii="Times New Roman" w:hAnsi="Times New Roman" w:cs="Times New Roman"/>
          <w:i/>
          <w:color w:val="0070C0"/>
        </w:rPr>
        <w:t>nel caso di alunni provenienti da altri sistemi scolastici eliminare la tabella e riportare i dati nello spazio Note</w:t>
      </w:r>
      <w:r w:rsidRPr="006D2E1C">
        <w:rPr>
          <w:rFonts w:ascii="Times New Roman" w:hAnsi="Times New Roman" w:cs="Times New Roman"/>
          <w:color w:val="000000"/>
        </w:rPr>
        <w:t>]</w:t>
      </w:r>
    </w:p>
    <w:p w14:paraId="0884E445" w14:textId="77777777" w:rsidR="003D7BE8" w:rsidRPr="006D2E1C" w:rsidRDefault="003D7BE8" w:rsidP="003D7BE8">
      <w:pPr>
        <w:rPr>
          <w:rFonts w:ascii="Times New Roman" w:hAnsi="Times New Roman" w:cs="Times New Roman"/>
          <w:sz w:val="12"/>
          <w:szCs w:val="12"/>
        </w:rPr>
      </w:pPr>
    </w:p>
    <w:tbl>
      <w:tblPr>
        <w:tblW w:w="10206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1701"/>
        <w:gridCol w:w="4678"/>
        <w:gridCol w:w="1701"/>
        <w:gridCol w:w="1276"/>
        <w:gridCol w:w="283"/>
        <w:gridCol w:w="567"/>
      </w:tblGrid>
      <w:tr w:rsidR="003D7BE8" w:rsidRPr="006D2E1C" w14:paraId="5885D21A" w14:textId="77777777" w:rsidTr="006420C5">
        <w:trPr>
          <w:trHeight w:val="300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35D4F3" w14:textId="77777777" w:rsidR="003D7BE8" w:rsidRPr="006D2E1C" w:rsidRDefault="003D7BE8" w:rsidP="006420C5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6D2E1C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ordine di scuola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375CB9" w14:textId="77777777" w:rsidR="003D7BE8" w:rsidRPr="006D2E1C" w:rsidRDefault="003D7BE8" w:rsidP="006420C5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6D2E1C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comune e denominazione dell’Istituto</w:t>
            </w:r>
          </w:p>
        </w:tc>
        <w:tc>
          <w:tcPr>
            <w:tcW w:w="382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ECF527" w14:textId="77777777" w:rsidR="003D7BE8" w:rsidRPr="006D2E1C" w:rsidRDefault="003D7BE8" w:rsidP="006420C5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6D2E1C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 xml:space="preserve"> percorso scolastico</w:t>
            </w:r>
          </w:p>
        </w:tc>
      </w:tr>
      <w:tr w:rsidR="003D7BE8" w:rsidRPr="006D2E1C" w14:paraId="56B84DF7" w14:textId="77777777" w:rsidTr="006420C5">
        <w:trPr>
          <w:trHeight w:val="300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DA0FE1" w14:textId="77777777" w:rsidR="003D7BE8" w:rsidRPr="006D2E1C" w:rsidRDefault="003D7BE8" w:rsidP="006420C5">
            <w:pPr>
              <w:rPr>
                <w:rFonts w:ascii="Times New Roman" w:hAnsi="Times New Roman" w:cs="Times New Roman"/>
              </w:rPr>
            </w:pPr>
            <w:r w:rsidRPr="006D2E1C">
              <w:rPr>
                <w:rFonts w:ascii="Times New Roman" w:hAnsi="Times New Roman" w:cs="Times New Roman"/>
              </w:rPr>
              <w:t>Infanzia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9FFBCF" w14:textId="77777777" w:rsidR="003D7BE8" w:rsidRPr="006D2E1C" w:rsidRDefault="003D7BE8" w:rsidP="006420C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5C8C2291" w14:textId="77777777" w:rsidR="003D7BE8" w:rsidRPr="006D2E1C" w:rsidRDefault="003D7BE8" w:rsidP="006420C5">
            <w:pPr>
              <w:rPr>
                <w:rFonts w:ascii="Times New Roman" w:hAnsi="Times New Roman" w:cs="Times New Roman"/>
              </w:rPr>
            </w:pPr>
            <w:r w:rsidRPr="006D2E1C">
              <w:rPr>
                <w:rFonts w:ascii="Times New Roman" w:hAnsi="Times New Roman" w:cs="Times New Roman"/>
              </w:rPr>
              <w:t> regolare</w:t>
            </w:r>
            <w:r w:rsidRPr="006D2E1C">
              <w:rPr>
                <w:rFonts w:ascii="Times New Roman" w:hAnsi="Times New Roman" w:cs="Times New Roman"/>
                <w:sz w:val="16"/>
                <w:szCs w:val="16"/>
              </w:rPr>
              <w:t xml:space="preserve"> (3 anni)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071703E0" w14:textId="77777777" w:rsidR="003D7BE8" w:rsidRPr="006D2E1C" w:rsidRDefault="003D7BE8" w:rsidP="006420C5">
            <w:pPr>
              <w:jc w:val="right"/>
              <w:rPr>
                <w:rFonts w:ascii="Times New Roman" w:hAnsi="Times New Roman" w:cs="Times New Roman"/>
              </w:rPr>
            </w:pPr>
            <w:r w:rsidRPr="006D2E1C">
              <w:rPr>
                <w:rFonts w:ascii="Times New Roman" w:hAnsi="Times New Roman" w:cs="Times New Roman"/>
              </w:rPr>
              <w:t> irregolare,</w:t>
            </w:r>
          </w:p>
        </w:tc>
        <w:tc>
          <w:tcPr>
            <w:tcW w:w="28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left w:w="0" w:type="dxa"/>
            </w:tcMar>
            <w:vAlign w:val="center"/>
          </w:tcPr>
          <w:p w14:paraId="18FC4AC5" w14:textId="77777777" w:rsidR="003D7BE8" w:rsidRPr="006D2E1C" w:rsidRDefault="003D7BE8" w:rsidP="006420C5">
            <w:pPr>
              <w:jc w:val="right"/>
              <w:rPr>
                <w:rFonts w:ascii="Times New Roman" w:hAnsi="Times New Roman" w:cs="Times New Roman"/>
              </w:rPr>
            </w:pPr>
            <w:r w:rsidRPr="006D2E1C">
              <w:rPr>
                <w:rFonts w:ascii="Times New Roman" w:hAnsi="Times New Roman" w:cs="Times New Roman"/>
              </w:rPr>
              <w:t>__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</w:tcMar>
            <w:vAlign w:val="center"/>
          </w:tcPr>
          <w:p w14:paraId="21CD295B" w14:textId="77777777" w:rsidR="003D7BE8" w:rsidRPr="006D2E1C" w:rsidRDefault="003D7BE8" w:rsidP="006420C5">
            <w:pPr>
              <w:rPr>
                <w:rFonts w:ascii="Times New Roman" w:hAnsi="Times New Roman" w:cs="Times New Roman"/>
              </w:rPr>
            </w:pPr>
            <w:r w:rsidRPr="006D2E1C">
              <w:rPr>
                <w:rFonts w:ascii="Times New Roman" w:hAnsi="Times New Roman" w:cs="Times New Roman"/>
              </w:rPr>
              <w:t>anni</w:t>
            </w:r>
          </w:p>
        </w:tc>
      </w:tr>
      <w:tr w:rsidR="003D7BE8" w:rsidRPr="006D2E1C" w14:paraId="636FA3F9" w14:textId="77777777" w:rsidTr="006420C5">
        <w:trPr>
          <w:trHeight w:val="300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93E8A0" w14:textId="77777777" w:rsidR="003D7BE8" w:rsidRPr="006D2E1C" w:rsidRDefault="003D7BE8" w:rsidP="006420C5">
            <w:pPr>
              <w:rPr>
                <w:rFonts w:ascii="Times New Roman" w:hAnsi="Times New Roman" w:cs="Times New Roman"/>
              </w:rPr>
            </w:pPr>
            <w:r w:rsidRPr="006D2E1C">
              <w:rPr>
                <w:rFonts w:ascii="Times New Roman" w:hAnsi="Times New Roman" w:cs="Times New Roman"/>
              </w:rPr>
              <w:t>Primaria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50318C" w14:textId="77777777" w:rsidR="003D7BE8" w:rsidRPr="006D2E1C" w:rsidRDefault="003D7BE8" w:rsidP="006420C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1F897F3C" w14:textId="77777777" w:rsidR="003D7BE8" w:rsidRPr="006D2E1C" w:rsidRDefault="003D7BE8" w:rsidP="006420C5">
            <w:pPr>
              <w:rPr>
                <w:rFonts w:ascii="Times New Roman" w:hAnsi="Times New Roman" w:cs="Times New Roman"/>
              </w:rPr>
            </w:pPr>
            <w:r w:rsidRPr="006D2E1C">
              <w:rPr>
                <w:rFonts w:ascii="Times New Roman" w:hAnsi="Times New Roman" w:cs="Times New Roman"/>
              </w:rPr>
              <w:t> regolare</w:t>
            </w:r>
            <w:r w:rsidRPr="006D2E1C">
              <w:rPr>
                <w:rFonts w:ascii="Times New Roman" w:hAnsi="Times New Roman" w:cs="Times New Roman"/>
                <w:sz w:val="16"/>
                <w:szCs w:val="16"/>
              </w:rPr>
              <w:t xml:space="preserve"> (5 anni)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78E2DD30" w14:textId="77777777" w:rsidR="003D7BE8" w:rsidRPr="006D2E1C" w:rsidRDefault="003D7BE8" w:rsidP="006420C5">
            <w:pPr>
              <w:jc w:val="right"/>
              <w:rPr>
                <w:rFonts w:ascii="Times New Roman" w:hAnsi="Times New Roman" w:cs="Times New Roman"/>
              </w:rPr>
            </w:pPr>
            <w:r w:rsidRPr="006D2E1C">
              <w:rPr>
                <w:rFonts w:ascii="Times New Roman" w:hAnsi="Times New Roman" w:cs="Times New Roman"/>
              </w:rPr>
              <w:t> irregolare,</w:t>
            </w:r>
          </w:p>
        </w:tc>
        <w:tc>
          <w:tcPr>
            <w:tcW w:w="28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left w:w="0" w:type="dxa"/>
            </w:tcMar>
            <w:vAlign w:val="center"/>
          </w:tcPr>
          <w:p w14:paraId="324C7219" w14:textId="77777777" w:rsidR="003D7BE8" w:rsidRPr="006D2E1C" w:rsidRDefault="003D7BE8" w:rsidP="006420C5">
            <w:pPr>
              <w:jc w:val="right"/>
              <w:rPr>
                <w:rFonts w:ascii="Times New Roman" w:hAnsi="Times New Roman" w:cs="Times New Roman"/>
              </w:rPr>
            </w:pPr>
            <w:r w:rsidRPr="006D2E1C">
              <w:rPr>
                <w:rFonts w:ascii="Times New Roman" w:hAnsi="Times New Roman" w:cs="Times New Roman"/>
              </w:rPr>
              <w:t>__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</w:tcMar>
            <w:vAlign w:val="center"/>
          </w:tcPr>
          <w:p w14:paraId="39C20612" w14:textId="77777777" w:rsidR="003D7BE8" w:rsidRPr="006D2E1C" w:rsidRDefault="003D7BE8" w:rsidP="006420C5">
            <w:pPr>
              <w:rPr>
                <w:rFonts w:ascii="Times New Roman" w:hAnsi="Times New Roman" w:cs="Times New Roman"/>
              </w:rPr>
            </w:pPr>
            <w:r w:rsidRPr="006D2E1C">
              <w:rPr>
                <w:rFonts w:ascii="Times New Roman" w:hAnsi="Times New Roman" w:cs="Times New Roman"/>
              </w:rPr>
              <w:t>anni</w:t>
            </w:r>
          </w:p>
        </w:tc>
      </w:tr>
      <w:tr w:rsidR="003D7BE8" w:rsidRPr="006D2E1C" w14:paraId="0ACF6E5C" w14:textId="77777777" w:rsidTr="006420C5">
        <w:trPr>
          <w:trHeight w:val="300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F27394" w14:textId="77777777" w:rsidR="003D7BE8" w:rsidRPr="006D2E1C" w:rsidRDefault="003D7BE8" w:rsidP="006420C5">
            <w:pPr>
              <w:rPr>
                <w:rFonts w:ascii="Times New Roman" w:hAnsi="Times New Roman" w:cs="Times New Roman"/>
              </w:rPr>
            </w:pPr>
            <w:r w:rsidRPr="006D2E1C">
              <w:rPr>
                <w:rFonts w:ascii="Times New Roman" w:hAnsi="Times New Roman" w:cs="Times New Roman"/>
              </w:rPr>
              <w:t>Sec. I gr.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48D2BB" w14:textId="77777777" w:rsidR="003D7BE8" w:rsidRPr="006D2E1C" w:rsidRDefault="003D7BE8" w:rsidP="006420C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60C8FADE" w14:textId="77777777" w:rsidR="003D7BE8" w:rsidRPr="006D2E1C" w:rsidRDefault="003D7BE8" w:rsidP="006420C5">
            <w:pPr>
              <w:rPr>
                <w:rFonts w:ascii="Times New Roman" w:hAnsi="Times New Roman" w:cs="Times New Roman"/>
              </w:rPr>
            </w:pPr>
            <w:r w:rsidRPr="006D2E1C">
              <w:rPr>
                <w:rFonts w:ascii="Times New Roman" w:hAnsi="Times New Roman" w:cs="Times New Roman"/>
              </w:rPr>
              <w:t> regolare</w:t>
            </w:r>
            <w:r w:rsidRPr="006D2E1C">
              <w:rPr>
                <w:rFonts w:ascii="Times New Roman" w:hAnsi="Times New Roman" w:cs="Times New Roman"/>
                <w:sz w:val="16"/>
                <w:szCs w:val="16"/>
              </w:rPr>
              <w:t xml:space="preserve"> (3 anni)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194CF390" w14:textId="77777777" w:rsidR="003D7BE8" w:rsidRPr="006D2E1C" w:rsidRDefault="003D7BE8" w:rsidP="006420C5">
            <w:pPr>
              <w:jc w:val="right"/>
              <w:rPr>
                <w:rFonts w:ascii="Times New Roman" w:hAnsi="Times New Roman" w:cs="Times New Roman"/>
              </w:rPr>
            </w:pPr>
            <w:r w:rsidRPr="006D2E1C">
              <w:rPr>
                <w:rFonts w:ascii="Times New Roman" w:hAnsi="Times New Roman" w:cs="Times New Roman"/>
              </w:rPr>
              <w:t> irregolare,</w:t>
            </w:r>
          </w:p>
        </w:tc>
        <w:tc>
          <w:tcPr>
            <w:tcW w:w="28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left w:w="0" w:type="dxa"/>
            </w:tcMar>
            <w:vAlign w:val="center"/>
          </w:tcPr>
          <w:p w14:paraId="382897C8" w14:textId="77777777" w:rsidR="003D7BE8" w:rsidRPr="006D2E1C" w:rsidRDefault="003D7BE8" w:rsidP="006420C5">
            <w:pPr>
              <w:jc w:val="right"/>
              <w:rPr>
                <w:rFonts w:ascii="Times New Roman" w:hAnsi="Times New Roman" w:cs="Times New Roman"/>
              </w:rPr>
            </w:pPr>
            <w:r w:rsidRPr="006D2E1C">
              <w:rPr>
                <w:rFonts w:ascii="Times New Roman" w:hAnsi="Times New Roman" w:cs="Times New Roman"/>
              </w:rPr>
              <w:t>__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</w:tcMar>
            <w:vAlign w:val="center"/>
          </w:tcPr>
          <w:p w14:paraId="08539D8A" w14:textId="77777777" w:rsidR="003D7BE8" w:rsidRPr="006D2E1C" w:rsidRDefault="003D7BE8" w:rsidP="006420C5">
            <w:pPr>
              <w:rPr>
                <w:rFonts w:ascii="Times New Roman" w:hAnsi="Times New Roman" w:cs="Times New Roman"/>
              </w:rPr>
            </w:pPr>
            <w:r w:rsidRPr="006D2E1C">
              <w:rPr>
                <w:rFonts w:ascii="Times New Roman" w:hAnsi="Times New Roman" w:cs="Times New Roman"/>
              </w:rPr>
              <w:t>anni</w:t>
            </w:r>
          </w:p>
        </w:tc>
      </w:tr>
    </w:tbl>
    <w:p w14:paraId="52C96DE0" w14:textId="77777777" w:rsidR="003D7BE8" w:rsidRPr="006D2E1C" w:rsidRDefault="003D7BE8" w:rsidP="003D7BE8">
      <w:pPr>
        <w:rPr>
          <w:rFonts w:ascii="Times New Roman" w:hAnsi="Times New Roman" w:cs="Times New Roman"/>
          <w:sz w:val="12"/>
          <w:szCs w:val="12"/>
        </w:rPr>
      </w:pPr>
    </w:p>
    <w:tbl>
      <w:tblPr>
        <w:tblW w:w="102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2925"/>
        <w:gridCol w:w="7281"/>
      </w:tblGrid>
      <w:tr w:rsidR="003D7BE8" w:rsidRPr="006D2E1C" w14:paraId="74792C81" w14:textId="77777777" w:rsidTr="006420C5">
        <w:trPr>
          <w:trHeight w:val="300"/>
        </w:trPr>
        <w:tc>
          <w:tcPr>
            <w:tcW w:w="29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4891BE5" w14:textId="77777777" w:rsidR="003D7BE8" w:rsidRPr="006D2E1C" w:rsidRDefault="003D7BE8" w:rsidP="006420C5">
            <w:pPr>
              <w:rPr>
                <w:rFonts w:ascii="Times New Roman" w:hAnsi="Times New Roman" w:cs="Times New Roman"/>
              </w:rPr>
            </w:pPr>
            <w:r w:rsidRPr="006D2E1C">
              <w:rPr>
                <w:rFonts w:ascii="Times New Roman" w:hAnsi="Times New Roman" w:cs="Times New Roman"/>
                <w:b/>
              </w:rPr>
              <w:t>Note/ulteriori informazioni:</w:t>
            </w:r>
          </w:p>
        </w:tc>
        <w:tc>
          <w:tcPr>
            <w:tcW w:w="72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AFFDAC8" w14:textId="77777777" w:rsidR="003D7BE8" w:rsidRPr="006D2E1C" w:rsidRDefault="003D7BE8" w:rsidP="006420C5">
            <w:pPr>
              <w:rPr>
                <w:rFonts w:ascii="Times New Roman" w:hAnsi="Times New Roman" w:cs="Times New Roman"/>
              </w:rPr>
            </w:pPr>
            <w:r w:rsidRPr="006D2E1C">
              <w:rPr>
                <w:rFonts w:ascii="Times New Roman" w:hAnsi="Times New Roman" w:cs="Times New Roman"/>
              </w:rPr>
              <w:t>…………………………………………………………………………………………………………………………………………………………………………</w:t>
            </w:r>
          </w:p>
        </w:tc>
      </w:tr>
    </w:tbl>
    <w:p w14:paraId="67AD48D2" w14:textId="77777777" w:rsidR="003D7BE8" w:rsidRPr="006D2E1C" w:rsidRDefault="003D7BE8" w:rsidP="003D7BE8">
      <w:pPr>
        <w:rPr>
          <w:rFonts w:ascii="Times New Roman" w:hAnsi="Times New Roman" w:cs="Times New Roman"/>
          <w:sz w:val="20"/>
          <w:szCs w:val="20"/>
        </w:rPr>
      </w:pPr>
    </w:p>
    <w:tbl>
      <w:tblPr>
        <w:tblStyle w:val="Grigliatabella"/>
        <w:tblW w:w="0" w:type="auto"/>
        <w:tblLayout w:type="fixed"/>
        <w:tblLook w:val="04A0" w:firstRow="1" w:lastRow="0" w:firstColumn="1" w:lastColumn="0" w:noHBand="0" w:noVBand="1"/>
      </w:tblPr>
      <w:tblGrid>
        <w:gridCol w:w="5132"/>
        <w:gridCol w:w="5132"/>
      </w:tblGrid>
      <w:tr w:rsidR="0088323B" w:rsidRPr="009B4EF0" w14:paraId="2CEE74E6" w14:textId="77777777" w:rsidTr="001753D4">
        <w:tc>
          <w:tcPr>
            <w:tcW w:w="5132" w:type="dxa"/>
          </w:tcPr>
          <w:p w14:paraId="7DCF9925" w14:textId="77777777" w:rsidR="0088323B" w:rsidRDefault="0088323B" w:rsidP="001753D4">
            <w:pPr>
              <w:tabs>
                <w:tab w:val="left" w:pos="7020"/>
                <w:tab w:val="left" w:pos="7920"/>
              </w:tabs>
              <w:rPr>
                <w:b/>
              </w:rPr>
            </w:pPr>
          </w:p>
          <w:p w14:paraId="2033201F" w14:textId="77777777" w:rsidR="0088323B" w:rsidRDefault="0088323B" w:rsidP="001753D4">
            <w:pPr>
              <w:tabs>
                <w:tab w:val="left" w:pos="7020"/>
                <w:tab w:val="left" w:pos="7920"/>
              </w:tabs>
              <w:rPr>
                <w:b/>
              </w:rPr>
            </w:pPr>
            <w:r w:rsidRPr="00F6360A">
              <w:rPr>
                <w:b/>
              </w:rPr>
              <w:t>Nel precedente ciclo scolastico è stato redatto il PDP</w:t>
            </w:r>
          </w:p>
        </w:tc>
        <w:tc>
          <w:tcPr>
            <w:tcW w:w="5132" w:type="dxa"/>
          </w:tcPr>
          <w:p w14:paraId="64640C84" w14:textId="77777777" w:rsidR="0088323B" w:rsidRDefault="0088323B" w:rsidP="001753D4">
            <w:pPr>
              <w:tabs>
                <w:tab w:val="left" w:pos="7020"/>
                <w:tab w:val="left" w:pos="7920"/>
              </w:tabs>
            </w:pPr>
          </w:p>
          <w:p w14:paraId="6D411A30" w14:textId="77777777" w:rsidR="0088323B" w:rsidRDefault="0088323B" w:rsidP="001753D4">
            <w:pPr>
              <w:tabs>
                <w:tab w:val="left" w:pos="7020"/>
                <w:tab w:val="left" w:pos="7920"/>
              </w:tabs>
            </w:pPr>
            <w:r>
              <w:t xml:space="preserve">□ Sì                            </w:t>
            </w:r>
            <w:r w:rsidRPr="00F6360A">
              <w:t>□ NO</w:t>
            </w:r>
          </w:p>
          <w:p w14:paraId="75969567" w14:textId="77777777" w:rsidR="0088323B" w:rsidRPr="009B4EF0" w:rsidRDefault="0088323B" w:rsidP="001753D4">
            <w:pPr>
              <w:tabs>
                <w:tab w:val="left" w:pos="7020"/>
                <w:tab w:val="left" w:pos="7920"/>
              </w:tabs>
            </w:pPr>
          </w:p>
        </w:tc>
      </w:tr>
      <w:tr w:rsidR="0088323B" w14:paraId="3652C031" w14:textId="77777777" w:rsidTr="001753D4">
        <w:tc>
          <w:tcPr>
            <w:tcW w:w="5132" w:type="dxa"/>
          </w:tcPr>
          <w:p w14:paraId="5307655C" w14:textId="77777777" w:rsidR="0088323B" w:rsidRDefault="0088323B" w:rsidP="001753D4">
            <w:pPr>
              <w:tabs>
                <w:tab w:val="left" w:pos="7020"/>
                <w:tab w:val="left" w:pos="7920"/>
              </w:tabs>
              <w:rPr>
                <w:b/>
              </w:rPr>
            </w:pPr>
          </w:p>
          <w:p w14:paraId="5DC8510A" w14:textId="77777777" w:rsidR="0088323B" w:rsidRDefault="0088323B" w:rsidP="001753D4">
            <w:pPr>
              <w:tabs>
                <w:tab w:val="left" w:pos="7020"/>
                <w:tab w:val="left" w:pos="7920"/>
              </w:tabs>
              <w:rPr>
                <w:b/>
              </w:rPr>
            </w:pPr>
            <w:r w:rsidRPr="00F6360A">
              <w:rPr>
                <w:b/>
              </w:rPr>
              <w:t>Se si la scuola ne è in possesso?</w:t>
            </w:r>
          </w:p>
        </w:tc>
        <w:tc>
          <w:tcPr>
            <w:tcW w:w="5132" w:type="dxa"/>
          </w:tcPr>
          <w:p w14:paraId="68D9C592" w14:textId="77777777" w:rsidR="0088323B" w:rsidRDefault="0088323B" w:rsidP="001753D4">
            <w:pPr>
              <w:tabs>
                <w:tab w:val="left" w:pos="7020"/>
                <w:tab w:val="left" w:pos="7920"/>
              </w:tabs>
            </w:pPr>
          </w:p>
          <w:p w14:paraId="057D632F" w14:textId="77777777" w:rsidR="0088323B" w:rsidRDefault="0088323B" w:rsidP="001753D4">
            <w:pPr>
              <w:tabs>
                <w:tab w:val="left" w:pos="7020"/>
                <w:tab w:val="left" w:pos="7920"/>
              </w:tabs>
              <w:rPr>
                <w:b/>
              </w:rPr>
            </w:pPr>
            <w:r>
              <w:t xml:space="preserve">□ Sì                            </w:t>
            </w:r>
            <w:r w:rsidRPr="00F6360A">
              <w:t>□ NO</w:t>
            </w:r>
          </w:p>
        </w:tc>
      </w:tr>
    </w:tbl>
    <w:p w14:paraId="1FA3E188" w14:textId="77777777" w:rsidR="003D7BE8" w:rsidRDefault="003D7BE8" w:rsidP="003D7BE8">
      <w:pPr>
        <w:rPr>
          <w:rFonts w:ascii="Times New Roman" w:hAnsi="Times New Roman" w:cs="Times New Roman"/>
          <w:sz w:val="20"/>
          <w:szCs w:val="20"/>
        </w:rPr>
      </w:pPr>
    </w:p>
    <w:tbl>
      <w:tblPr>
        <w:tblW w:w="10206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2F2F2" w:themeFill="background1" w:themeFillShade="F2"/>
        <w:tblLayout w:type="fixed"/>
        <w:tblCellMar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10206"/>
      </w:tblGrid>
      <w:tr w:rsidR="003D7BE8" w:rsidRPr="006D2E1C" w14:paraId="172C6C26" w14:textId="77777777" w:rsidTr="006420C5">
        <w:trPr>
          <w:trHeight w:val="301"/>
        </w:trPr>
        <w:tc>
          <w:tcPr>
            <w:tcW w:w="10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D0FEE0D" w14:textId="77777777" w:rsidR="003D7BE8" w:rsidRPr="006D2E1C" w:rsidRDefault="003D7BE8" w:rsidP="006420C5">
            <w:pPr>
              <w:tabs>
                <w:tab w:val="right" w:pos="10092"/>
              </w:tabs>
              <w:rPr>
                <w:rFonts w:ascii="Times New Roman" w:hAnsi="Times New Roman" w:cs="Times New Roman"/>
                <w:b/>
              </w:rPr>
            </w:pPr>
            <w:r w:rsidRPr="006D2E1C">
              <w:rPr>
                <w:rFonts w:ascii="Times New Roman" w:hAnsi="Times New Roman" w:cs="Times New Roman"/>
                <w:b/>
              </w:rPr>
              <w:t>ANNO SCOLASTICO IN CORSO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  <w:r>
              <w:rPr>
                <w:rFonts w:ascii="Times New Roman" w:hAnsi="Times New Roman" w:cs="Times New Roman"/>
                <w:b/>
              </w:rPr>
              <w:tab/>
            </w:r>
          </w:p>
        </w:tc>
      </w:tr>
    </w:tbl>
    <w:p w14:paraId="1E3DB85C" w14:textId="77777777" w:rsidR="003D7BE8" w:rsidRPr="006D2E1C" w:rsidRDefault="003D7BE8" w:rsidP="003D7BE8">
      <w:pPr>
        <w:rPr>
          <w:rFonts w:ascii="Times New Roman" w:hAnsi="Times New Roman" w:cs="Times New Roman"/>
          <w:b/>
          <w:sz w:val="12"/>
          <w:szCs w:val="12"/>
        </w:rPr>
      </w:pPr>
    </w:p>
    <w:tbl>
      <w:tblPr>
        <w:tblW w:w="10209" w:type="dxa"/>
        <w:tblInd w:w="-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1715"/>
        <w:gridCol w:w="268"/>
        <w:gridCol w:w="942"/>
        <w:gridCol w:w="480"/>
        <w:gridCol w:w="449"/>
        <w:gridCol w:w="6355"/>
      </w:tblGrid>
      <w:tr w:rsidR="003D7BE8" w:rsidRPr="006D2E1C" w14:paraId="230C1022" w14:textId="77777777" w:rsidTr="00A23028">
        <w:trPr>
          <w:trHeight w:val="340"/>
        </w:trPr>
        <w:tc>
          <w:tcPr>
            <w:tcW w:w="17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0D670FF" w14:textId="77777777" w:rsidR="003D7BE8" w:rsidRPr="006D2E1C" w:rsidRDefault="003D7BE8" w:rsidP="006420C5">
            <w:pPr>
              <w:rPr>
                <w:rFonts w:ascii="Times New Roman" w:hAnsi="Times New Roman" w:cs="Times New Roman"/>
                <w:b/>
              </w:rPr>
            </w:pPr>
            <w:r w:rsidRPr="006D2E1C">
              <w:rPr>
                <w:rFonts w:ascii="Times New Roman" w:hAnsi="Times New Roman" w:cs="Times New Roman"/>
                <w:b/>
              </w:rPr>
              <w:t>Classe e sezione:</w:t>
            </w:r>
          </w:p>
        </w:tc>
        <w:tc>
          <w:tcPr>
            <w:tcW w:w="213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DB9BCBA" w14:textId="77777777" w:rsidR="003D7BE8" w:rsidRPr="006D2E1C" w:rsidRDefault="003D7BE8" w:rsidP="006420C5">
            <w:pPr>
              <w:rPr>
                <w:rFonts w:ascii="Times New Roman" w:hAnsi="Times New Roman" w:cs="Times New Roman"/>
              </w:rPr>
            </w:pPr>
            <w:r w:rsidRPr="006D2E1C">
              <w:rPr>
                <w:rFonts w:ascii="Times New Roman" w:hAnsi="Times New Roman" w:cs="Times New Roman"/>
              </w:rPr>
              <w:t>………………</w:t>
            </w:r>
          </w:p>
        </w:tc>
        <w:tc>
          <w:tcPr>
            <w:tcW w:w="63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98A2075" w14:textId="77777777" w:rsidR="003D7BE8" w:rsidRPr="006D2E1C" w:rsidRDefault="003D7BE8" w:rsidP="006420C5">
            <w:pPr>
              <w:rPr>
                <w:rFonts w:ascii="Times New Roman" w:hAnsi="Times New Roman" w:cs="Times New Roman"/>
              </w:rPr>
            </w:pPr>
            <w:r w:rsidRPr="006D2E1C">
              <w:rPr>
                <w:rFonts w:ascii="Times New Roman" w:hAnsi="Times New Roman" w:cs="Times New Roman"/>
                <w:b/>
              </w:rPr>
              <w:t>Indirizzo:</w:t>
            </w:r>
            <w:r w:rsidRPr="006D2E1C">
              <w:rPr>
                <w:rFonts w:ascii="Times New Roman" w:hAnsi="Times New Roman" w:cs="Times New Roman"/>
              </w:rPr>
              <w:t xml:space="preserve"> ………………………………</w:t>
            </w:r>
          </w:p>
        </w:tc>
      </w:tr>
      <w:tr w:rsidR="003D7BE8" w:rsidRPr="006D2E1C" w14:paraId="549FACA1" w14:textId="77777777" w:rsidTr="00A23028">
        <w:trPr>
          <w:trHeight w:val="340"/>
        </w:trPr>
        <w:tc>
          <w:tcPr>
            <w:tcW w:w="198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0D3A3D9" w14:textId="77777777" w:rsidR="003D7BE8" w:rsidRPr="006D2E1C" w:rsidRDefault="003D7BE8" w:rsidP="006420C5">
            <w:pPr>
              <w:rPr>
                <w:rFonts w:ascii="Times New Roman" w:hAnsi="Times New Roman" w:cs="Times New Roman"/>
                <w:spacing w:val="-4"/>
              </w:rPr>
            </w:pPr>
            <w:r w:rsidRPr="006D2E1C">
              <w:rPr>
                <w:rFonts w:ascii="Times New Roman" w:hAnsi="Times New Roman" w:cs="Times New Roman"/>
                <w:b/>
                <w:spacing w:val="-4"/>
              </w:rPr>
              <w:t>Ripete l’anno</w:t>
            </w:r>
          </w:p>
        </w:tc>
        <w:tc>
          <w:tcPr>
            <w:tcW w:w="822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24177D9" w14:textId="77777777" w:rsidR="003D7BE8" w:rsidRPr="006D2E1C" w:rsidRDefault="003D7BE8" w:rsidP="006420C5">
            <w:pPr>
              <w:rPr>
                <w:rFonts w:ascii="Times New Roman" w:hAnsi="Times New Roman" w:cs="Times New Roman"/>
                <w:b/>
                <w:i/>
              </w:rPr>
            </w:pPr>
            <w:r w:rsidRPr="006D2E1C">
              <w:rPr>
                <w:rFonts w:ascii="Times New Roman" w:hAnsi="Times New Roman" w:cs="Times New Roman"/>
                <w:spacing w:val="-4"/>
              </w:rPr>
              <w:t xml:space="preserve"> SI   </w:t>
            </w:r>
            <w:r w:rsidRPr="006D2E1C">
              <w:rPr>
                <w:rFonts w:ascii="Times New Roman" w:hAnsi="Times New Roman" w:cs="Times New Roman"/>
                <w:spacing w:val="-4"/>
              </w:rPr>
              <w:t> NO</w:t>
            </w:r>
          </w:p>
        </w:tc>
      </w:tr>
      <w:tr w:rsidR="003D7BE8" w:rsidRPr="006D2E1C" w14:paraId="25E9D07A" w14:textId="77777777" w:rsidTr="00A23028">
        <w:trPr>
          <w:trHeight w:val="340"/>
        </w:trPr>
        <w:tc>
          <w:tcPr>
            <w:tcW w:w="198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CAE6C71" w14:textId="77777777" w:rsidR="003D7BE8" w:rsidRPr="006D2E1C" w:rsidRDefault="003D7BE8" w:rsidP="006420C5">
            <w:pPr>
              <w:rPr>
                <w:rFonts w:ascii="Times New Roman" w:hAnsi="Times New Roman" w:cs="Times New Roman"/>
                <w:spacing w:val="-4"/>
              </w:rPr>
            </w:pPr>
            <w:r w:rsidRPr="006D2E1C">
              <w:rPr>
                <w:rFonts w:ascii="Times New Roman" w:hAnsi="Times New Roman" w:cs="Times New Roman"/>
                <w:b/>
                <w:spacing w:val="-4"/>
              </w:rPr>
              <w:t>Frequenza regolare</w:t>
            </w:r>
          </w:p>
        </w:tc>
        <w:tc>
          <w:tcPr>
            <w:tcW w:w="14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A82D743" w14:textId="77777777" w:rsidR="003D7BE8" w:rsidRPr="006D2E1C" w:rsidRDefault="003D7BE8" w:rsidP="006420C5">
            <w:pPr>
              <w:rPr>
                <w:rFonts w:ascii="Times New Roman" w:hAnsi="Times New Roman" w:cs="Times New Roman"/>
                <w:b/>
                <w:i/>
                <w:spacing w:val="-4"/>
              </w:rPr>
            </w:pPr>
            <w:r w:rsidRPr="006D2E1C">
              <w:rPr>
                <w:rFonts w:ascii="Times New Roman" w:hAnsi="Times New Roman" w:cs="Times New Roman"/>
                <w:spacing w:val="-4"/>
              </w:rPr>
              <w:t xml:space="preserve"> SI   </w:t>
            </w:r>
            <w:r w:rsidRPr="006D2E1C">
              <w:rPr>
                <w:rFonts w:ascii="Times New Roman" w:hAnsi="Times New Roman" w:cs="Times New Roman"/>
                <w:spacing w:val="-4"/>
              </w:rPr>
              <w:t> NO</w:t>
            </w:r>
          </w:p>
        </w:tc>
        <w:tc>
          <w:tcPr>
            <w:tcW w:w="680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888DF43" w14:textId="77777777" w:rsidR="003D7BE8" w:rsidRPr="006D2E1C" w:rsidRDefault="003D7BE8" w:rsidP="006420C5">
            <w:pPr>
              <w:rPr>
                <w:rFonts w:ascii="Times New Roman" w:hAnsi="Times New Roman" w:cs="Times New Roman"/>
                <w:b/>
                <w:i/>
              </w:rPr>
            </w:pPr>
            <w:r w:rsidRPr="006D2E1C">
              <w:rPr>
                <w:rFonts w:ascii="Times New Roman" w:hAnsi="Times New Roman" w:cs="Times New Roman"/>
                <w:color w:val="000000"/>
              </w:rPr>
              <w:t>[</w:t>
            </w:r>
            <w:r w:rsidRPr="00376667">
              <w:rPr>
                <w:rFonts w:ascii="Times New Roman" w:hAnsi="Times New Roman" w:cs="Times New Roman"/>
                <w:color w:val="0070C0"/>
              </w:rPr>
              <w:t>Se NO, specificare</w:t>
            </w:r>
            <w:r w:rsidRPr="006D2E1C">
              <w:rPr>
                <w:rFonts w:ascii="Times New Roman" w:hAnsi="Times New Roman" w:cs="Times New Roman"/>
                <w:color w:val="000000"/>
              </w:rPr>
              <w:t>] ………………………………………………………</w:t>
            </w:r>
          </w:p>
        </w:tc>
      </w:tr>
      <w:tr w:rsidR="003D7BE8" w:rsidRPr="006D2E1C" w14:paraId="1BF1C210" w14:textId="77777777" w:rsidTr="00A23028">
        <w:trPr>
          <w:trHeight w:val="300"/>
        </w:trPr>
        <w:tc>
          <w:tcPr>
            <w:tcW w:w="292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5EFA892" w14:textId="77777777" w:rsidR="003D7BE8" w:rsidRPr="006D2E1C" w:rsidRDefault="003D7BE8" w:rsidP="006420C5">
            <w:pPr>
              <w:rPr>
                <w:rFonts w:ascii="Times New Roman" w:hAnsi="Times New Roman" w:cs="Times New Roman"/>
              </w:rPr>
            </w:pPr>
            <w:r w:rsidRPr="006D2E1C">
              <w:rPr>
                <w:rFonts w:ascii="Times New Roman" w:hAnsi="Times New Roman" w:cs="Times New Roman"/>
                <w:b/>
              </w:rPr>
              <w:t>Note/ulteriori informazioni:</w:t>
            </w:r>
          </w:p>
        </w:tc>
        <w:tc>
          <w:tcPr>
            <w:tcW w:w="728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622B11F" w14:textId="77777777" w:rsidR="003D7BE8" w:rsidRPr="006D2E1C" w:rsidRDefault="003D7BE8" w:rsidP="006420C5">
            <w:pPr>
              <w:rPr>
                <w:rFonts w:ascii="Times New Roman" w:hAnsi="Times New Roman" w:cs="Times New Roman"/>
              </w:rPr>
            </w:pPr>
            <w:r w:rsidRPr="006D2E1C">
              <w:rPr>
                <w:rFonts w:ascii="Times New Roman" w:hAnsi="Times New Roman" w:cs="Times New Roman"/>
              </w:rPr>
              <w:t>…………………………………………………………………………………………………………………………………………………………………………</w:t>
            </w:r>
          </w:p>
        </w:tc>
      </w:tr>
    </w:tbl>
    <w:p w14:paraId="24AEA473" w14:textId="77777777" w:rsidR="00E35DFC" w:rsidRDefault="00E35DFC" w:rsidP="003D7BE8">
      <w:pPr>
        <w:rPr>
          <w:rFonts w:ascii="Times New Roman" w:hAnsi="Times New Roman" w:cs="Times New Roman"/>
          <w:sz w:val="20"/>
          <w:szCs w:val="20"/>
        </w:rPr>
      </w:pPr>
    </w:p>
    <w:p w14:paraId="5AE791F0" w14:textId="77777777" w:rsidR="00657D2F" w:rsidRDefault="00657D2F" w:rsidP="00657D2F">
      <w:pPr>
        <w:ind w:right="284"/>
        <w:rPr>
          <w:rFonts w:ascii="Times New Roman" w:hAnsi="Times New Roman" w:cs="Times New Roman"/>
          <w:b/>
          <w:iCs/>
          <w:caps/>
          <w:sz w:val="24"/>
          <w:szCs w:val="24"/>
          <w:u w:val="single"/>
        </w:rPr>
      </w:pPr>
      <w:r w:rsidRPr="006D2E1C">
        <w:rPr>
          <w:rFonts w:ascii="Times New Roman" w:hAnsi="Times New Roman" w:cs="Times New Roman"/>
          <w:b/>
          <w:iCs/>
          <w:caps/>
          <w:sz w:val="24"/>
          <w:szCs w:val="24"/>
        </w:rPr>
        <w:sym w:font="Wingdings" w:char="F0E0"/>
      </w:r>
      <w:r w:rsidRPr="006D2E1C">
        <w:rPr>
          <w:rFonts w:ascii="Times New Roman" w:hAnsi="Times New Roman" w:cs="Times New Roman"/>
          <w:b/>
          <w:iCs/>
          <w:caps/>
          <w:sz w:val="24"/>
          <w:szCs w:val="24"/>
        </w:rPr>
        <w:t xml:space="preserve"> </w:t>
      </w:r>
      <w:r w:rsidRPr="006D2E1C">
        <w:rPr>
          <w:rFonts w:ascii="Times New Roman" w:hAnsi="Times New Roman" w:cs="Times New Roman"/>
          <w:b/>
          <w:iCs/>
          <w:caps/>
          <w:sz w:val="24"/>
          <w:szCs w:val="24"/>
          <w:u w:val="single"/>
        </w:rPr>
        <w:t>relativi a</w:t>
      </w:r>
      <w:r>
        <w:rPr>
          <w:rFonts w:ascii="Times New Roman" w:hAnsi="Times New Roman" w:cs="Times New Roman"/>
          <w:b/>
          <w:iCs/>
          <w:caps/>
          <w:sz w:val="24"/>
          <w:szCs w:val="24"/>
          <w:u w:val="single"/>
        </w:rPr>
        <w:t>L</w:t>
      </w:r>
      <w:r w:rsidRPr="006D2E1C">
        <w:rPr>
          <w:rFonts w:ascii="Times New Roman" w:hAnsi="Times New Roman" w:cs="Times New Roman"/>
          <w:b/>
          <w:iCs/>
          <w:caps/>
          <w:sz w:val="24"/>
          <w:szCs w:val="24"/>
          <w:u w:val="single"/>
        </w:rPr>
        <w:t xml:space="preserve"> contesto scolastico</w:t>
      </w:r>
    </w:p>
    <w:p w14:paraId="00D68CF1" w14:textId="77777777" w:rsidR="00B6762A" w:rsidRDefault="00B6762A" w:rsidP="00B6762A">
      <w:pPr>
        <w:rPr>
          <w:rFonts w:ascii="Times New Roman" w:hAnsi="Times New Roman" w:cs="Times New Roman"/>
          <w:sz w:val="20"/>
          <w:szCs w:val="20"/>
        </w:rPr>
      </w:pPr>
    </w:p>
    <w:tbl>
      <w:tblPr>
        <w:tblW w:w="10210" w:type="dxa"/>
        <w:tblInd w:w="-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2F2F2" w:themeFill="background1" w:themeFillShade="F2"/>
        <w:tblLayout w:type="fixed"/>
        <w:tblCellMar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10210"/>
      </w:tblGrid>
      <w:tr w:rsidR="00B6762A" w:rsidRPr="006D2E1C" w14:paraId="3C3DFB9D" w14:textId="77777777" w:rsidTr="003F6072">
        <w:trPr>
          <w:trHeight w:val="300"/>
        </w:trPr>
        <w:tc>
          <w:tcPr>
            <w:tcW w:w="102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 w:themeFill="background1" w:themeFillShade="F2"/>
            <w:vAlign w:val="center"/>
          </w:tcPr>
          <w:p w14:paraId="41E9AA7B" w14:textId="77777777" w:rsidR="00B6762A" w:rsidRPr="006D2E1C" w:rsidRDefault="00B6762A" w:rsidP="00B6762A">
            <w:pPr>
              <w:tabs>
                <w:tab w:val="right" w:pos="10096"/>
              </w:tabs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DESCRIZIONE DELLA SCUOLA</w:t>
            </w:r>
            <w:r>
              <w:rPr>
                <w:rFonts w:ascii="Times New Roman" w:hAnsi="Times New Roman" w:cs="Times New Roman"/>
                <w:b/>
              </w:rPr>
              <w:tab/>
            </w:r>
          </w:p>
        </w:tc>
      </w:tr>
    </w:tbl>
    <w:p w14:paraId="30EA8D8D" w14:textId="77777777" w:rsidR="00B6762A" w:rsidRPr="006D2E1C" w:rsidRDefault="00B6762A" w:rsidP="00B6762A">
      <w:pPr>
        <w:rPr>
          <w:rFonts w:ascii="Times New Roman" w:hAnsi="Times New Roman" w:cs="Times New Roman"/>
          <w:sz w:val="12"/>
          <w:szCs w:val="12"/>
        </w:rPr>
      </w:pPr>
    </w:p>
    <w:tbl>
      <w:tblPr>
        <w:tblW w:w="10206" w:type="dxa"/>
        <w:tblLayout w:type="fixed"/>
        <w:tblCellMar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10206"/>
      </w:tblGrid>
      <w:tr w:rsidR="00B6762A" w:rsidRPr="006D2E1C" w14:paraId="47D11123" w14:textId="77777777" w:rsidTr="003F6072">
        <w:trPr>
          <w:trHeight w:val="301"/>
        </w:trPr>
        <w:tc>
          <w:tcPr>
            <w:tcW w:w="10206" w:type="dxa"/>
            <w:shd w:val="clear" w:color="auto" w:fill="auto"/>
          </w:tcPr>
          <w:p w14:paraId="31453A0F" w14:textId="77777777" w:rsidR="00B6762A" w:rsidRPr="006D2E1C" w:rsidRDefault="00B6762A" w:rsidP="003F6072">
            <w:pPr>
              <w:rPr>
                <w:rFonts w:ascii="Times New Roman" w:hAnsi="Times New Roman" w:cs="Times New Roman"/>
              </w:rPr>
            </w:pPr>
            <w:r w:rsidRPr="006D2E1C">
              <w:rPr>
                <w:rFonts w:ascii="Times New Roman" w:hAnsi="Times New Roman" w:cs="Times New Roman"/>
              </w:rPr>
      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      </w:r>
          </w:p>
        </w:tc>
      </w:tr>
    </w:tbl>
    <w:p w14:paraId="3A8B54B1" w14:textId="77777777" w:rsidR="00B6762A" w:rsidRDefault="00B6762A" w:rsidP="00B6762A">
      <w:pPr>
        <w:rPr>
          <w:rFonts w:ascii="Times New Roman" w:hAnsi="Times New Roman" w:cs="Times New Roman"/>
          <w:sz w:val="20"/>
          <w:szCs w:val="20"/>
        </w:rPr>
      </w:pPr>
    </w:p>
    <w:tbl>
      <w:tblPr>
        <w:tblW w:w="10210" w:type="dxa"/>
        <w:tblInd w:w="-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2F2F2" w:themeFill="background1" w:themeFillShade="F2"/>
        <w:tblLayout w:type="fixed"/>
        <w:tblCellMar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10210"/>
      </w:tblGrid>
      <w:tr w:rsidR="00B6762A" w:rsidRPr="006D2E1C" w14:paraId="4E098D48" w14:textId="77777777" w:rsidTr="003F6072">
        <w:trPr>
          <w:trHeight w:val="300"/>
        </w:trPr>
        <w:tc>
          <w:tcPr>
            <w:tcW w:w="102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 w:themeFill="background1" w:themeFillShade="F2"/>
            <w:vAlign w:val="center"/>
          </w:tcPr>
          <w:p w14:paraId="0E3CD023" w14:textId="77777777" w:rsidR="00B6762A" w:rsidRPr="006D2E1C" w:rsidRDefault="00B6762A" w:rsidP="003F6072">
            <w:pPr>
              <w:tabs>
                <w:tab w:val="right" w:pos="10096"/>
              </w:tabs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DESCRIZIONE DELLA CLASSE-PUNTI DI FORZA E CRITICITA’</w:t>
            </w:r>
          </w:p>
        </w:tc>
      </w:tr>
    </w:tbl>
    <w:p w14:paraId="5F7DD055" w14:textId="77777777" w:rsidR="00B6762A" w:rsidRPr="006D2E1C" w:rsidRDefault="00B6762A" w:rsidP="00B6762A">
      <w:pPr>
        <w:rPr>
          <w:rFonts w:ascii="Times New Roman" w:hAnsi="Times New Roman" w:cs="Times New Roman"/>
          <w:sz w:val="12"/>
          <w:szCs w:val="12"/>
        </w:rPr>
      </w:pPr>
    </w:p>
    <w:tbl>
      <w:tblPr>
        <w:tblW w:w="10206" w:type="dxa"/>
        <w:tblLayout w:type="fixed"/>
        <w:tblCellMar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10206"/>
      </w:tblGrid>
      <w:tr w:rsidR="00B6762A" w:rsidRPr="006D2E1C" w14:paraId="4C946C91" w14:textId="77777777" w:rsidTr="003F6072">
        <w:trPr>
          <w:trHeight w:val="301"/>
        </w:trPr>
        <w:tc>
          <w:tcPr>
            <w:tcW w:w="10206" w:type="dxa"/>
            <w:shd w:val="clear" w:color="auto" w:fill="auto"/>
          </w:tcPr>
          <w:p w14:paraId="78AE2A29" w14:textId="77777777" w:rsidR="00B6762A" w:rsidRPr="006D2E1C" w:rsidRDefault="00B6762A" w:rsidP="003F6072">
            <w:pPr>
              <w:rPr>
                <w:rFonts w:ascii="Times New Roman" w:hAnsi="Times New Roman" w:cs="Times New Roman"/>
              </w:rPr>
            </w:pPr>
            <w:r w:rsidRPr="006D2E1C">
              <w:rPr>
                <w:rFonts w:ascii="Times New Roman" w:hAnsi="Times New Roman" w:cs="Times New Roman"/>
              </w:rPr>
      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      </w:r>
          </w:p>
        </w:tc>
      </w:tr>
    </w:tbl>
    <w:p w14:paraId="7515D24F" w14:textId="77777777" w:rsidR="00B6762A" w:rsidRDefault="00B6762A" w:rsidP="00B6762A">
      <w:pPr>
        <w:rPr>
          <w:rFonts w:ascii="Times New Roman" w:hAnsi="Times New Roman" w:cs="Times New Roman"/>
          <w:sz w:val="20"/>
          <w:szCs w:val="20"/>
        </w:rPr>
      </w:pPr>
    </w:p>
    <w:p w14:paraId="61322685" w14:textId="77777777" w:rsidR="00657D2F" w:rsidRPr="006D2E1C" w:rsidRDefault="00657D2F" w:rsidP="003D7BE8">
      <w:pPr>
        <w:rPr>
          <w:rFonts w:ascii="Times New Roman" w:hAnsi="Times New Roman" w:cs="Times New Roman"/>
          <w:sz w:val="20"/>
          <w:szCs w:val="20"/>
        </w:rPr>
      </w:pPr>
    </w:p>
    <w:tbl>
      <w:tblPr>
        <w:tblW w:w="10206" w:type="dxa"/>
        <w:tblInd w:w="-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2F2F2" w:themeFill="background1" w:themeFillShade="F2"/>
        <w:tblLayout w:type="fixed"/>
        <w:tblCellMar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10206"/>
      </w:tblGrid>
      <w:tr w:rsidR="003D7BE8" w:rsidRPr="006D2E1C" w14:paraId="067AB2CA" w14:textId="77777777" w:rsidTr="006420C5">
        <w:trPr>
          <w:trHeight w:val="301"/>
        </w:trPr>
        <w:tc>
          <w:tcPr>
            <w:tcW w:w="10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BFCA60A" w14:textId="77777777" w:rsidR="003D7BE8" w:rsidRPr="006D2E1C" w:rsidRDefault="003D7BE8" w:rsidP="006420C5">
            <w:pPr>
              <w:tabs>
                <w:tab w:val="right" w:pos="10092"/>
              </w:tabs>
              <w:rPr>
                <w:rFonts w:ascii="Times New Roman" w:hAnsi="Times New Roman" w:cs="Times New Roman"/>
                <w:b/>
              </w:rPr>
            </w:pPr>
            <w:r w:rsidRPr="006D2E1C">
              <w:rPr>
                <w:rFonts w:ascii="Times New Roman" w:hAnsi="Times New Roman" w:cs="Times New Roman"/>
                <w:b/>
              </w:rPr>
              <w:t>TEAM DOCENTI / CONSIGLIO DI CLASSE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  <w:r>
              <w:rPr>
                <w:rFonts w:ascii="Times New Roman" w:hAnsi="Times New Roman" w:cs="Times New Roman"/>
                <w:b/>
              </w:rPr>
              <w:tab/>
            </w:r>
          </w:p>
        </w:tc>
      </w:tr>
    </w:tbl>
    <w:p w14:paraId="2C29AB1A" w14:textId="77777777" w:rsidR="003D7BE8" w:rsidRPr="006D2E1C" w:rsidRDefault="003D7BE8" w:rsidP="003D7BE8">
      <w:pPr>
        <w:rPr>
          <w:rFonts w:ascii="Times New Roman" w:hAnsi="Times New Roman" w:cs="Times New Roman"/>
          <w:b/>
          <w:sz w:val="12"/>
          <w:szCs w:val="12"/>
        </w:rPr>
      </w:pPr>
    </w:p>
    <w:tbl>
      <w:tblPr>
        <w:tblW w:w="10206" w:type="dxa"/>
        <w:tblInd w:w="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3677"/>
        <w:gridCol w:w="2695"/>
        <w:gridCol w:w="1560"/>
        <w:gridCol w:w="1353"/>
        <w:gridCol w:w="921"/>
      </w:tblGrid>
      <w:tr w:rsidR="003D7BE8" w:rsidRPr="006D2E1C" w14:paraId="7CFFCA1F" w14:textId="77777777" w:rsidTr="006420C5">
        <w:trPr>
          <w:trHeight w:val="301"/>
        </w:trPr>
        <w:tc>
          <w:tcPr>
            <w:tcW w:w="3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95D55E" w14:textId="77777777" w:rsidR="003D7BE8" w:rsidRPr="006D2E1C" w:rsidRDefault="003D7BE8" w:rsidP="006420C5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 w:rsidRPr="006D2E1C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Cognome e Nome</w:t>
            </w:r>
          </w:p>
        </w:tc>
        <w:tc>
          <w:tcPr>
            <w:tcW w:w="42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275794" w14:textId="77777777" w:rsidR="003D7BE8" w:rsidRPr="006D2E1C" w:rsidRDefault="003D7BE8" w:rsidP="006420C5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 w:rsidRPr="006D2E1C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ambito di competenza</w:t>
            </w: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57C034" w14:textId="77777777" w:rsidR="003D7BE8" w:rsidRPr="006D2E1C" w:rsidRDefault="003D7BE8" w:rsidP="006420C5">
            <w:pPr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 w:rsidRPr="006D2E1C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continuità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75530C" w14:textId="77777777" w:rsidR="003D7BE8" w:rsidRPr="006D2E1C" w:rsidRDefault="003D7BE8" w:rsidP="006420C5">
            <w:pPr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 w:rsidRPr="006D2E1C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n° anni</w:t>
            </w:r>
          </w:p>
        </w:tc>
      </w:tr>
      <w:tr w:rsidR="003D7BE8" w:rsidRPr="006D2E1C" w14:paraId="35BA6426" w14:textId="77777777" w:rsidTr="006420C5">
        <w:trPr>
          <w:trHeight w:val="301"/>
        </w:trPr>
        <w:tc>
          <w:tcPr>
            <w:tcW w:w="3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FA1480" w14:textId="77777777" w:rsidR="003D7BE8" w:rsidRPr="006D2E1C" w:rsidRDefault="003D7BE8" w:rsidP="006420C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2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F15B7A" w14:textId="77777777" w:rsidR="003D7BE8" w:rsidRPr="006D2E1C" w:rsidRDefault="003D7BE8" w:rsidP="006420C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4F1D3B" w14:textId="77777777" w:rsidR="003D7BE8" w:rsidRPr="006D2E1C" w:rsidRDefault="003D7BE8" w:rsidP="006420C5">
            <w:pPr>
              <w:jc w:val="center"/>
              <w:rPr>
                <w:rFonts w:ascii="Times New Roman" w:hAnsi="Times New Roman" w:cs="Times New Roman"/>
              </w:rPr>
            </w:pPr>
            <w:r w:rsidRPr="006D2E1C">
              <w:rPr>
                <w:rFonts w:ascii="Times New Roman" w:hAnsi="Times New Roman" w:cs="Times New Roman"/>
              </w:rPr>
              <w:t xml:space="preserve"> SI   </w:t>
            </w:r>
            <w:r w:rsidRPr="006D2E1C">
              <w:rPr>
                <w:rFonts w:ascii="Times New Roman" w:hAnsi="Times New Roman" w:cs="Times New Roman"/>
              </w:rPr>
              <w:t> NO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2125F7" w14:textId="77777777" w:rsidR="003D7BE8" w:rsidRPr="006D2E1C" w:rsidRDefault="003D7BE8" w:rsidP="006420C5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3D7BE8" w:rsidRPr="006D2E1C" w14:paraId="5F720697" w14:textId="77777777" w:rsidTr="006420C5">
        <w:trPr>
          <w:trHeight w:val="301"/>
        </w:trPr>
        <w:tc>
          <w:tcPr>
            <w:tcW w:w="3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A0E38A" w14:textId="77777777" w:rsidR="003D7BE8" w:rsidRPr="006D2E1C" w:rsidRDefault="003D7BE8" w:rsidP="006420C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2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4607E4" w14:textId="77777777" w:rsidR="003D7BE8" w:rsidRPr="006D2E1C" w:rsidRDefault="003D7BE8" w:rsidP="006420C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A978BE" w14:textId="77777777" w:rsidR="003D7BE8" w:rsidRPr="006D2E1C" w:rsidRDefault="003D7BE8" w:rsidP="006420C5">
            <w:pPr>
              <w:jc w:val="center"/>
              <w:rPr>
                <w:rFonts w:ascii="Times New Roman" w:hAnsi="Times New Roman" w:cs="Times New Roman"/>
              </w:rPr>
            </w:pPr>
            <w:r w:rsidRPr="006D2E1C">
              <w:rPr>
                <w:rFonts w:ascii="Times New Roman" w:hAnsi="Times New Roman" w:cs="Times New Roman"/>
              </w:rPr>
              <w:t xml:space="preserve"> SI   </w:t>
            </w:r>
            <w:r w:rsidRPr="006D2E1C">
              <w:rPr>
                <w:rFonts w:ascii="Times New Roman" w:hAnsi="Times New Roman" w:cs="Times New Roman"/>
              </w:rPr>
              <w:t> NO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89CC5E" w14:textId="77777777" w:rsidR="003D7BE8" w:rsidRPr="006D2E1C" w:rsidRDefault="003D7BE8" w:rsidP="006420C5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3D7BE8" w:rsidRPr="006D2E1C" w14:paraId="00F208F8" w14:textId="77777777" w:rsidTr="006420C5">
        <w:trPr>
          <w:trHeight w:val="301"/>
        </w:trPr>
        <w:tc>
          <w:tcPr>
            <w:tcW w:w="3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73C3E5" w14:textId="77777777" w:rsidR="003D7BE8" w:rsidRPr="006D2E1C" w:rsidRDefault="003D7BE8" w:rsidP="006420C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2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2EF764" w14:textId="77777777" w:rsidR="003D7BE8" w:rsidRPr="006D2E1C" w:rsidRDefault="003D7BE8" w:rsidP="006420C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D590F2" w14:textId="77777777" w:rsidR="003D7BE8" w:rsidRPr="006D2E1C" w:rsidRDefault="003D7BE8" w:rsidP="006420C5">
            <w:pPr>
              <w:jc w:val="center"/>
              <w:rPr>
                <w:rFonts w:ascii="Times New Roman" w:hAnsi="Times New Roman" w:cs="Times New Roman"/>
              </w:rPr>
            </w:pPr>
            <w:r w:rsidRPr="006D2E1C">
              <w:rPr>
                <w:rFonts w:ascii="Times New Roman" w:hAnsi="Times New Roman" w:cs="Times New Roman"/>
              </w:rPr>
              <w:t xml:space="preserve"> SI   </w:t>
            </w:r>
            <w:r w:rsidRPr="006D2E1C">
              <w:rPr>
                <w:rFonts w:ascii="Times New Roman" w:hAnsi="Times New Roman" w:cs="Times New Roman"/>
              </w:rPr>
              <w:t> NO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2650AE" w14:textId="77777777" w:rsidR="003D7BE8" w:rsidRPr="006D2E1C" w:rsidRDefault="003D7BE8" w:rsidP="006420C5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3D7BE8" w:rsidRPr="006D2E1C" w14:paraId="1EA79D70" w14:textId="77777777" w:rsidTr="006420C5">
        <w:trPr>
          <w:trHeight w:val="301"/>
        </w:trPr>
        <w:tc>
          <w:tcPr>
            <w:tcW w:w="3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4EB8D4" w14:textId="77777777" w:rsidR="003D7BE8" w:rsidRPr="006D2E1C" w:rsidRDefault="003D7BE8" w:rsidP="006420C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2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1599B3" w14:textId="77777777" w:rsidR="003D7BE8" w:rsidRPr="006D2E1C" w:rsidRDefault="003D7BE8" w:rsidP="006420C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B6308F" w14:textId="77777777" w:rsidR="003D7BE8" w:rsidRPr="006D2E1C" w:rsidRDefault="003D7BE8" w:rsidP="006420C5">
            <w:pPr>
              <w:jc w:val="center"/>
              <w:rPr>
                <w:rFonts w:ascii="Times New Roman" w:hAnsi="Times New Roman" w:cs="Times New Roman"/>
              </w:rPr>
            </w:pPr>
            <w:r w:rsidRPr="006D2E1C">
              <w:rPr>
                <w:rFonts w:ascii="Times New Roman" w:hAnsi="Times New Roman" w:cs="Times New Roman"/>
              </w:rPr>
              <w:t xml:space="preserve"> SI   </w:t>
            </w:r>
            <w:r w:rsidRPr="006D2E1C">
              <w:rPr>
                <w:rFonts w:ascii="Times New Roman" w:hAnsi="Times New Roman" w:cs="Times New Roman"/>
              </w:rPr>
              <w:t> NO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71B132" w14:textId="77777777" w:rsidR="003D7BE8" w:rsidRPr="006D2E1C" w:rsidRDefault="003D7BE8" w:rsidP="006420C5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3D7BE8" w:rsidRPr="006D2E1C" w14:paraId="33120D62" w14:textId="77777777" w:rsidTr="006420C5">
        <w:trPr>
          <w:trHeight w:val="301"/>
        </w:trPr>
        <w:tc>
          <w:tcPr>
            <w:tcW w:w="3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4F9619" w14:textId="77777777" w:rsidR="003D7BE8" w:rsidRPr="006D2E1C" w:rsidRDefault="003D7BE8" w:rsidP="006420C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2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3E10B4" w14:textId="77777777" w:rsidR="003D7BE8" w:rsidRPr="006D2E1C" w:rsidRDefault="003D7BE8" w:rsidP="006420C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139824" w14:textId="77777777" w:rsidR="003D7BE8" w:rsidRPr="006D2E1C" w:rsidRDefault="003D7BE8" w:rsidP="006420C5">
            <w:pPr>
              <w:jc w:val="center"/>
              <w:rPr>
                <w:rFonts w:ascii="Times New Roman" w:hAnsi="Times New Roman" w:cs="Times New Roman"/>
              </w:rPr>
            </w:pPr>
            <w:r w:rsidRPr="006D2E1C">
              <w:rPr>
                <w:rFonts w:ascii="Times New Roman" w:hAnsi="Times New Roman" w:cs="Times New Roman"/>
              </w:rPr>
              <w:t xml:space="preserve"> SI   </w:t>
            </w:r>
            <w:r w:rsidRPr="006D2E1C">
              <w:rPr>
                <w:rFonts w:ascii="Times New Roman" w:hAnsi="Times New Roman" w:cs="Times New Roman"/>
              </w:rPr>
              <w:t> NO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C0733F" w14:textId="77777777" w:rsidR="003D7BE8" w:rsidRPr="006D2E1C" w:rsidRDefault="003D7BE8" w:rsidP="006420C5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3D7BE8" w:rsidRPr="006D2E1C" w14:paraId="0864B87A" w14:textId="77777777" w:rsidTr="006420C5">
        <w:trPr>
          <w:trHeight w:val="301"/>
        </w:trPr>
        <w:tc>
          <w:tcPr>
            <w:tcW w:w="6372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69825BE" w14:textId="77777777" w:rsidR="003D7BE8" w:rsidRPr="006D2E1C" w:rsidRDefault="003D7BE8" w:rsidP="006420C5">
            <w:pPr>
              <w:spacing w:before="120"/>
              <w:rPr>
                <w:rFonts w:ascii="Times New Roman" w:hAnsi="Times New Roman" w:cs="Times New Roman"/>
              </w:rPr>
            </w:pPr>
            <w:r w:rsidRPr="006D2E1C">
              <w:rPr>
                <w:rFonts w:ascii="Times New Roman" w:hAnsi="Times New Roman" w:cs="Times New Roman"/>
              </w:rPr>
              <w:t>Nome del docente coordinatore del Team docenti/Consiglio di classe:</w:t>
            </w:r>
          </w:p>
        </w:tc>
        <w:tc>
          <w:tcPr>
            <w:tcW w:w="3834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5ECCC42" w14:textId="77777777" w:rsidR="003D7BE8" w:rsidRPr="006D2E1C" w:rsidRDefault="003D7BE8" w:rsidP="006420C5">
            <w:pPr>
              <w:spacing w:before="120"/>
              <w:rPr>
                <w:rFonts w:ascii="Times New Roman" w:hAnsi="Times New Roman" w:cs="Times New Roman"/>
              </w:rPr>
            </w:pPr>
            <w:r w:rsidRPr="006D2E1C">
              <w:rPr>
                <w:rFonts w:ascii="Times New Roman" w:hAnsi="Times New Roman" w:cs="Times New Roman"/>
              </w:rPr>
              <w:t>…………………………………………...</w:t>
            </w:r>
          </w:p>
        </w:tc>
      </w:tr>
    </w:tbl>
    <w:p w14:paraId="1B05D226" w14:textId="77777777" w:rsidR="003D7BE8" w:rsidRPr="006D2E1C" w:rsidRDefault="003D7BE8" w:rsidP="003D7BE8">
      <w:pPr>
        <w:rPr>
          <w:rFonts w:ascii="Times New Roman" w:hAnsi="Times New Roman" w:cs="Times New Roman"/>
          <w:sz w:val="20"/>
          <w:szCs w:val="20"/>
        </w:rPr>
      </w:pPr>
    </w:p>
    <w:p w14:paraId="495BCDA0" w14:textId="77777777" w:rsidR="003D7BE8" w:rsidRPr="006D2E1C" w:rsidRDefault="003D7BE8" w:rsidP="003D7BE8">
      <w:pPr>
        <w:rPr>
          <w:rFonts w:ascii="Times New Roman" w:hAnsi="Times New Roman" w:cs="Times New Roman"/>
          <w:sz w:val="20"/>
          <w:szCs w:val="20"/>
        </w:rPr>
      </w:pPr>
    </w:p>
    <w:tbl>
      <w:tblPr>
        <w:tblW w:w="10206" w:type="dxa"/>
        <w:tblInd w:w="-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2F2F2" w:themeFill="background1" w:themeFillShade="F2"/>
        <w:tblLayout w:type="fixed"/>
        <w:tblCellMar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10206"/>
      </w:tblGrid>
      <w:tr w:rsidR="003D7BE8" w:rsidRPr="006D2E1C" w14:paraId="4356DA20" w14:textId="77777777" w:rsidTr="006420C5">
        <w:trPr>
          <w:trHeight w:val="301"/>
        </w:trPr>
        <w:tc>
          <w:tcPr>
            <w:tcW w:w="10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1EC5A73" w14:textId="77777777" w:rsidR="003D7BE8" w:rsidRPr="006D2E1C" w:rsidRDefault="003D7BE8" w:rsidP="006420C5">
            <w:pPr>
              <w:rPr>
                <w:rFonts w:ascii="Times New Roman" w:hAnsi="Times New Roman" w:cs="Times New Roman"/>
                <w:b/>
              </w:rPr>
            </w:pPr>
            <w:r w:rsidRPr="006D2E1C">
              <w:rPr>
                <w:rFonts w:ascii="Times New Roman" w:hAnsi="Times New Roman" w:cs="Times New Roman"/>
                <w:b/>
              </w:rPr>
              <w:t>COLLABORAZIONI</w:t>
            </w:r>
          </w:p>
        </w:tc>
      </w:tr>
    </w:tbl>
    <w:p w14:paraId="75FACA20" w14:textId="77777777" w:rsidR="003D7BE8" w:rsidRPr="006D2E1C" w:rsidRDefault="003D7BE8" w:rsidP="003D7BE8">
      <w:pPr>
        <w:rPr>
          <w:rFonts w:ascii="Times New Roman" w:hAnsi="Times New Roman" w:cs="Times New Roman"/>
          <w:b/>
          <w:sz w:val="12"/>
          <w:szCs w:val="12"/>
        </w:rPr>
      </w:pPr>
    </w:p>
    <w:tbl>
      <w:tblPr>
        <w:tblW w:w="10206" w:type="dxa"/>
        <w:tblLayout w:type="fixed"/>
        <w:tblCellMar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2909"/>
        <w:gridCol w:w="7297"/>
      </w:tblGrid>
      <w:tr w:rsidR="003D7BE8" w:rsidRPr="006D2E1C" w14:paraId="7C6DA4D4" w14:textId="77777777" w:rsidTr="006420C5">
        <w:trPr>
          <w:trHeight w:val="340"/>
        </w:trPr>
        <w:tc>
          <w:tcPr>
            <w:tcW w:w="2909" w:type="dxa"/>
            <w:shd w:val="clear" w:color="auto" w:fill="auto"/>
          </w:tcPr>
          <w:p w14:paraId="312918EC" w14:textId="77777777" w:rsidR="003D7BE8" w:rsidRPr="003452B6" w:rsidRDefault="003D7BE8" w:rsidP="006420C5">
            <w:pPr>
              <w:rPr>
                <w:rFonts w:ascii="Times New Roman" w:hAnsi="Times New Roman" w:cs="Times New Roman"/>
                <w:b/>
              </w:rPr>
            </w:pPr>
            <w:r w:rsidRPr="003452B6">
              <w:rPr>
                <w:rFonts w:ascii="Times New Roman" w:hAnsi="Times New Roman" w:cs="Times New Roman"/>
                <w:b/>
              </w:rPr>
              <w:t>Scuola-Servizi sanitari</w:t>
            </w:r>
          </w:p>
        </w:tc>
        <w:tc>
          <w:tcPr>
            <w:tcW w:w="7297" w:type="dxa"/>
            <w:shd w:val="clear" w:color="auto" w:fill="auto"/>
          </w:tcPr>
          <w:p w14:paraId="10ADF3C6" w14:textId="77777777" w:rsidR="003D7BE8" w:rsidRPr="006D2E1C" w:rsidRDefault="003D7BE8" w:rsidP="006420C5">
            <w:pPr>
              <w:rPr>
                <w:rFonts w:ascii="Times New Roman" w:hAnsi="Times New Roman" w:cs="Times New Roman"/>
              </w:rPr>
            </w:pPr>
            <w:r w:rsidRPr="003452B6">
              <w:rPr>
                <w:rFonts w:ascii="Times New Roman" w:hAnsi="Times New Roman" w:cs="Times New Roman"/>
              </w:rPr>
              <w:t>…………………………………………………………………………………….</w:t>
            </w:r>
          </w:p>
        </w:tc>
      </w:tr>
      <w:tr w:rsidR="003D7BE8" w:rsidRPr="006D2E1C" w14:paraId="30CB073F" w14:textId="77777777" w:rsidTr="006420C5">
        <w:trPr>
          <w:trHeight w:val="340"/>
        </w:trPr>
        <w:tc>
          <w:tcPr>
            <w:tcW w:w="2909" w:type="dxa"/>
            <w:shd w:val="clear" w:color="auto" w:fill="auto"/>
          </w:tcPr>
          <w:p w14:paraId="1559582C" w14:textId="77777777" w:rsidR="003D7BE8" w:rsidRPr="006D2E1C" w:rsidRDefault="003D7BE8" w:rsidP="006420C5">
            <w:pPr>
              <w:rPr>
                <w:rFonts w:ascii="Times New Roman" w:hAnsi="Times New Roman" w:cs="Times New Roman"/>
                <w:b/>
              </w:rPr>
            </w:pPr>
            <w:r w:rsidRPr="006D2E1C">
              <w:rPr>
                <w:rFonts w:ascii="Times New Roman" w:hAnsi="Times New Roman" w:cs="Times New Roman"/>
                <w:b/>
              </w:rPr>
              <w:t>Scuola-Servizi sociali</w:t>
            </w:r>
          </w:p>
        </w:tc>
        <w:tc>
          <w:tcPr>
            <w:tcW w:w="7297" w:type="dxa"/>
            <w:shd w:val="clear" w:color="auto" w:fill="auto"/>
          </w:tcPr>
          <w:p w14:paraId="1F984CE7" w14:textId="77777777" w:rsidR="003D7BE8" w:rsidRPr="006D2E1C" w:rsidRDefault="003D7BE8" w:rsidP="006420C5">
            <w:pPr>
              <w:rPr>
                <w:rFonts w:ascii="Times New Roman" w:hAnsi="Times New Roman" w:cs="Times New Roman"/>
              </w:rPr>
            </w:pPr>
            <w:r w:rsidRPr="006D2E1C">
              <w:rPr>
                <w:rFonts w:ascii="Times New Roman" w:hAnsi="Times New Roman" w:cs="Times New Roman"/>
              </w:rPr>
              <w:t>…………………………………………………………………………………….</w:t>
            </w:r>
          </w:p>
        </w:tc>
      </w:tr>
      <w:tr w:rsidR="003D7BE8" w:rsidRPr="006D2E1C" w14:paraId="2BB1DCAE" w14:textId="77777777" w:rsidTr="006420C5">
        <w:trPr>
          <w:trHeight w:val="340"/>
        </w:trPr>
        <w:tc>
          <w:tcPr>
            <w:tcW w:w="2909" w:type="dxa"/>
            <w:shd w:val="clear" w:color="auto" w:fill="auto"/>
          </w:tcPr>
          <w:p w14:paraId="77E1C0BE" w14:textId="77777777" w:rsidR="003D7BE8" w:rsidRPr="006D2E1C" w:rsidRDefault="003D7BE8" w:rsidP="006420C5">
            <w:pPr>
              <w:rPr>
                <w:rFonts w:ascii="Times New Roman" w:hAnsi="Times New Roman" w:cs="Times New Roman"/>
                <w:b/>
              </w:rPr>
            </w:pPr>
            <w:r w:rsidRPr="006D2E1C">
              <w:rPr>
                <w:rFonts w:ascii="Times New Roman" w:hAnsi="Times New Roman" w:cs="Times New Roman"/>
                <w:b/>
              </w:rPr>
              <w:t>Scuola-Famiglia</w:t>
            </w:r>
          </w:p>
        </w:tc>
        <w:tc>
          <w:tcPr>
            <w:tcW w:w="7297" w:type="dxa"/>
            <w:shd w:val="clear" w:color="auto" w:fill="auto"/>
          </w:tcPr>
          <w:p w14:paraId="2AAC3674" w14:textId="77777777" w:rsidR="003D7BE8" w:rsidRPr="006D2E1C" w:rsidRDefault="003D7BE8" w:rsidP="006420C5">
            <w:pPr>
              <w:rPr>
                <w:rFonts w:ascii="Times New Roman" w:hAnsi="Times New Roman" w:cs="Times New Roman"/>
              </w:rPr>
            </w:pPr>
            <w:r w:rsidRPr="006D2E1C">
              <w:rPr>
                <w:rFonts w:ascii="Times New Roman" w:hAnsi="Times New Roman" w:cs="Times New Roman"/>
              </w:rPr>
              <w:t>…………………………………………………………………………………….</w:t>
            </w:r>
          </w:p>
        </w:tc>
      </w:tr>
      <w:tr w:rsidR="003D7BE8" w:rsidRPr="006D2E1C" w14:paraId="078EDCCE" w14:textId="77777777" w:rsidTr="006420C5">
        <w:trPr>
          <w:trHeight w:val="340"/>
        </w:trPr>
        <w:tc>
          <w:tcPr>
            <w:tcW w:w="2909" w:type="dxa"/>
            <w:shd w:val="clear" w:color="auto" w:fill="auto"/>
          </w:tcPr>
          <w:p w14:paraId="616BBF33" w14:textId="77777777" w:rsidR="003D7BE8" w:rsidRPr="006D2E1C" w:rsidRDefault="003D7BE8" w:rsidP="006420C5">
            <w:pPr>
              <w:rPr>
                <w:rFonts w:ascii="Times New Roman" w:hAnsi="Times New Roman" w:cs="Times New Roman"/>
                <w:b/>
              </w:rPr>
            </w:pPr>
            <w:r w:rsidRPr="006D2E1C">
              <w:rPr>
                <w:rFonts w:ascii="Times New Roman" w:hAnsi="Times New Roman" w:cs="Times New Roman"/>
                <w:b/>
              </w:rPr>
              <w:t>Eventuali altre collaborazioni</w:t>
            </w:r>
          </w:p>
        </w:tc>
        <w:tc>
          <w:tcPr>
            <w:tcW w:w="7297" w:type="dxa"/>
            <w:shd w:val="clear" w:color="auto" w:fill="auto"/>
          </w:tcPr>
          <w:p w14:paraId="7D92E602" w14:textId="77777777" w:rsidR="003D7BE8" w:rsidRPr="006D2E1C" w:rsidRDefault="003D7BE8" w:rsidP="006420C5">
            <w:pPr>
              <w:rPr>
                <w:rFonts w:ascii="Times New Roman" w:hAnsi="Times New Roman" w:cs="Times New Roman"/>
              </w:rPr>
            </w:pPr>
            <w:r w:rsidRPr="006D2E1C">
              <w:rPr>
                <w:rFonts w:ascii="Times New Roman" w:hAnsi="Times New Roman" w:cs="Times New Roman"/>
              </w:rPr>
              <w:t>…………………………………………………………………………………….</w:t>
            </w:r>
          </w:p>
        </w:tc>
      </w:tr>
    </w:tbl>
    <w:p w14:paraId="0EB98AE7" w14:textId="77777777" w:rsidR="003D7BE8" w:rsidRPr="006D2E1C" w:rsidRDefault="003D7BE8" w:rsidP="003D7BE8">
      <w:pPr>
        <w:rPr>
          <w:rFonts w:ascii="Times New Roman" w:hAnsi="Times New Roman" w:cs="Times New Roman"/>
        </w:rPr>
      </w:pPr>
    </w:p>
    <w:p w14:paraId="7F127F01" w14:textId="77777777" w:rsidR="003D7BE8" w:rsidRPr="006D2E1C" w:rsidRDefault="003D7BE8" w:rsidP="003D7BE8">
      <w:pPr>
        <w:rPr>
          <w:rFonts w:ascii="Times New Roman" w:hAnsi="Times New Roman" w:cs="Times New Roman"/>
        </w:rPr>
      </w:pPr>
    </w:p>
    <w:p w14:paraId="039F4752" w14:textId="77777777" w:rsidR="003D7BE8" w:rsidRPr="006D2E1C" w:rsidRDefault="003D7BE8" w:rsidP="003D7BE8">
      <w:pPr>
        <w:rPr>
          <w:rFonts w:ascii="Times New Roman" w:hAnsi="Times New Roman" w:cs="Times New Roman"/>
        </w:rPr>
      </w:pPr>
      <w:r w:rsidRPr="006D2E1C">
        <w:rPr>
          <w:rFonts w:ascii="Times New Roman" w:hAnsi="Times New Roman" w:cs="Times New Roman"/>
        </w:rPr>
        <w:br w:type="page"/>
      </w:r>
    </w:p>
    <w:tbl>
      <w:tblPr>
        <w:tblW w:w="10773" w:type="dxa"/>
        <w:tblInd w:w="-2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10773"/>
      </w:tblGrid>
      <w:tr w:rsidR="003D7BE8" w:rsidRPr="00251C69" w14:paraId="1326D3E0" w14:textId="77777777" w:rsidTr="006420C5">
        <w:trPr>
          <w:trHeight w:val="567"/>
        </w:trPr>
        <w:tc>
          <w:tcPr>
            <w:tcW w:w="10773" w:type="dxa"/>
            <w:tcBorders>
              <w:top w:val="single" w:sz="18" w:space="0" w:color="D9D9D9"/>
              <w:left w:val="single" w:sz="18" w:space="0" w:color="D9D9D9"/>
              <w:bottom w:val="single" w:sz="18" w:space="0" w:color="D9D9D9"/>
              <w:right w:val="single" w:sz="18" w:space="0" w:color="D9D9D9"/>
            </w:tcBorders>
            <w:shd w:val="clear" w:color="auto" w:fill="BFBFBF"/>
            <w:vAlign w:val="center"/>
          </w:tcPr>
          <w:p w14:paraId="107FD54E" w14:textId="77777777" w:rsidR="003D7BE8" w:rsidRPr="00251C69" w:rsidRDefault="003D7BE8" w:rsidP="003F6072">
            <w:pPr>
              <w:rPr>
                <w:rFonts w:ascii="Times New Roman" w:hAnsi="Times New Roman" w:cs="Times New Roman"/>
                <w:b/>
                <w:spacing w:val="-2"/>
                <w:sz w:val="28"/>
                <w:szCs w:val="28"/>
              </w:rPr>
            </w:pPr>
            <w:r w:rsidRPr="00251C69">
              <w:rPr>
                <w:rFonts w:ascii="Times New Roman" w:hAnsi="Times New Roman" w:cs="Times New Roman"/>
                <w:b/>
                <w:sz w:val="16"/>
                <w:szCs w:val="16"/>
              </w:rPr>
              <w:lastRenderedPageBreak/>
              <w:br w:type="page"/>
            </w:r>
            <w:r w:rsidRPr="00251C69">
              <w:rPr>
                <w:rFonts w:ascii="Times New Roman" w:hAnsi="Times New Roman" w:cs="Times New Roman"/>
                <w:b/>
                <w:sz w:val="16"/>
                <w:szCs w:val="16"/>
              </w:rPr>
              <w:br w:type="page"/>
            </w:r>
            <w:r w:rsidRPr="00251C69">
              <w:rPr>
                <w:rFonts w:ascii="Times New Roman" w:hAnsi="Times New Roman" w:cs="Times New Roman"/>
                <w:b/>
                <w:spacing w:val="-2"/>
                <w:sz w:val="28"/>
                <w:szCs w:val="28"/>
              </w:rPr>
              <w:t xml:space="preserve">Sezione 2 - ANALISI DEI BISOGNI </w:t>
            </w:r>
            <w:r w:rsidR="009706D9">
              <w:rPr>
                <w:rFonts w:ascii="Times New Roman" w:hAnsi="Times New Roman" w:cs="Times New Roman"/>
                <w:b/>
                <w:spacing w:val="-2"/>
                <w:sz w:val="28"/>
                <w:szCs w:val="28"/>
              </w:rPr>
              <w:t xml:space="preserve">ED </w:t>
            </w:r>
            <w:r w:rsidR="003F6072">
              <w:rPr>
                <w:rFonts w:ascii="Times New Roman" w:hAnsi="Times New Roman" w:cs="Times New Roman"/>
                <w:b/>
                <w:spacing w:val="-2"/>
                <w:sz w:val="28"/>
                <w:szCs w:val="28"/>
              </w:rPr>
              <w:t xml:space="preserve">INDIVIDUAZIONE DEI </w:t>
            </w:r>
            <w:proofErr w:type="gramStart"/>
            <w:r w:rsidR="003F6072">
              <w:rPr>
                <w:rFonts w:ascii="Times New Roman" w:hAnsi="Times New Roman" w:cs="Times New Roman"/>
                <w:b/>
                <w:spacing w:val="-2"/>
                <w:sz w:val="28"/>
                <w:szCs w:val="28"/>
              </w:rPr>
              <w:t>BISOGNI</w:t>
            </w:r>
            <w:r w:rsidR="009706D9">
              <w:rPr>
                <w:rFonts w:ascii="Times New Roman" w:hAnsi="Times New Roman" w:cs="Times New Roman"/>
                <w:b/>
                <w:spacing w:val="-2"/>
                <w:sz w:val="28"/>
                <w:szCs w:val="28"/>
              </w:rPr>
              <w:t xml:space="preserve"> </w:t>
            </w:r>
            <w:r w:rsidR="003F6072">
              <w:rPr>
                <w:rFonts w:ascii="Times New Roman" w:hAnsi="Times New Roman" w:cs="Times New Roman"/>
                <w:b/>
                <w:spacing w:val="-2"/>
                <w:sz w:val="28"/>
                <w:szCs w:val="28"/>
              </w:rPr>
              <w:t xml:space="preserve"> EDUCATIVI</w:t>
            </w:r>
            <w:proofErr w:type="gramEnd"/>
          </w:p>
        </w:tc>
      </w:tr>
    </w:tbl>
    <w:p w14:paraId="539AF73D" w14:textId="77777777" w:rsidR="003D7BE8" w:rsidRPr="006D2E1C" w:rsidRDefault="003D7BE8" w:rsidP="003D7BE8">
      <w:pPr>
        <w:rPr>
          <w:rFonts w:ascii="Times New Roman" w:hAnsi="Times New Roman" w:cs="Times New Roman"/>
          <w:sz w:val="24"/>
          <w:szCs w:val="24"/>
        </w:rPr>
      </w:pPr>
    </w:p>
    <w:tbl>
      <w:tblPr>
        <w:tblW w:w="10490" w:type="dxa"/>
        <w:tblInd w:w="-284" w:type="dxa"/>
        <w:tblLayout w:type="fixed"/>
        <w:tblCellMar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10490"/>
      </w:tblGrid>
      <w:tr w:rsidR="003D7BE8" w:rsidRPr="006D2E1C" w14:paraId="0E0C8C6C" w14:textId="77777777" w:rsidTr="006420C5">
        <w:trPr>
          <w:trHeight w:val="306"/>
        </w:trPr>
        <w:tc>
          <w:tcPr>
            <w:tcW w:w="10490" w:type="dxa"/>
            <w:shd w:val="clear" w:color="auto" w:fill="auto"/>
            <w:vAlign w:val="center"/>
          </w:tcPr>
          <w:p w14:paraId="7B0BC835" w14:textId="77777777" w:rsidR="003D7BE8" w:rsidRPr="006D2E1C" w:rsidRDefault="003D7BE8" w:rsidP="006420C5">
            <w:pPr>
              <w:jc w:val="both"/>
              <w:rPr>
                <w:rFonts w:ascii="Times New Roman" w:hAnsi="Times New Roman" w:cs="Times New Roman"/>
                <w:b/>
                <w:caps/>
                <w:sz w:val="24"/>
                <w:szCs w:val="24"/>
                <w:u w:val="single"/>
              </w:rPr>
            </w:pPr>
            <w:r w:rsidRPr="006D2E1C">
              <w:rPr>
                <w:rFonts w:ascii="Times New Roman" w:hAnsi="Times New Roman" w:cs="Times New Roman"/>
                <w:b/>
                <w:iCs/>
                <w:caps/>
                <w:sz w:val="24"/>
                <w:szCs w:val="24"/>
              </w:rPr>
              <w:sym w:font="Wingdings" w:char="F0E0"/>
            </w:r>
            <w:r w:rsidRPr="006D2E1C">
              <w:rPr>
                <w:rFonts w:ascii="Times New Roman" w:hAnsi="Times New Roman" w:cs="Times New Roman"/>
                <w:b/>
                <w:iCs/>
                <w:caps/>
                <w:sz w:val="24"/>
                <w:szCs w:val="24"/>
              </w:rPr>
              <w:t xml:space="preserve"> </w:t>
            </w:r>
            <w:r w:rsidRPr="006D2E1C">
              <w:rPr>
                <w:rFonts w:ascii="Times New Roman" w:hAnsi="Times New Roman" w:cs="Times New Roman"/>
                <w:b/>
                <w:iCs/>
                <w:caps/>
                <w:sz w:val="24"/>
                <w:szCs w:val="24"/>
                <w:u w:val="single"/>
              </w:rPr>
              <w:t>ANALISI DEI BISOGNI</w:t>
            </w:r>
          </w:p>
        </w:tc>
      </w:tr>
    </w:tbl>
    <w:p w14:paraId="1273C5C2" w14:textId="77777777" w:rsidR="003D7BE8" w:rsidRPr="006D2E1C" w:rsidRDefault="003D7BE8" w:rsidP="003D7BE8">
      <w:pPr>
        <w:rPr>
          <w:rFonts w:ascii="Times New Roman" w:hAnsi="Times New Roman" w:cs="Times New Roman"/>
          <w:sz w:val="24"/>
          <w:szCs w:val="24"/>
        </w:rPr>
      </w:pPr>
    </w:p>
    <w:tbl>
      <w:tblPr>
        <w:tblW w:w="102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2F2F2" w:themeFill="background1" w:themeFillShade="F2"/>
        <w:tblLayout w:type="fixed"/>
        <w:tblCellMar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10206"/>
      </w:tblGrid>
      <w:tr w:rsidR="003D7BE8" w:rsidRPr="006D2E1C" w14:paraId="1C26897F" w14:textId="77777777" w:rsidTr="006420C5">
        <w:trPr>
          <w:trHeight w:val="300"/>
        </w:trPr>
        <w:tc>
          <w:tcPr>
            <w:tcW w:w="1020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 w:themeFill="background1" w:themeFillShade="F2"/>
            <w:vAlign w:val="center"/>
          </w:tcPr>
          <w:p w14:paraId="7E7651A1" w14:textId="77777777" w:rsidR="003D7BE8" w:rsidRPr="006D2E1C" w:rsidRDefault="003D7BE8" w:rsidP="00E45E33">
            <w:pPr>
              <w:tabs>
                <w:tab w:val="right" w:pos="10092"/>
              </w:tabs>
              <w:rPr>
                <w:rFonts w:ascii="Times New Roman" w:hAnsi="Times New Roman" w:cs="Times New Roman"/>
                <w:b/>
              </w:rPr>
            </w:pPr>
            <w:r w:rsidRPr="006D2E1C">
              <w:rPr>
                <w:rFonts w:ascii="Times New Roman" w:hAnsi="Times New Roman" w:cs="Times New Roman"/>
                <w:b/>
              </w:rPr>
              <w:t>DOCUMENTAZIONE</w:t>
            </w:r>
            <w:r>
              <w:rPr>
                <w:rFonts w:ascii="Times New Roman" w:hAnsi="Times New Roman" w:cs="Times New Roman"/>
                <w:b/>
              </w:rPr>
              <w:tab/>
            </w:r>
          </w:p>
        </w:tc>
      </w:tr>
    </w:tbl>
    <w:p w14:paraId="0D75984B" w14:textId="77777777" w:rsidR="003D7BE8" w:rsidRPr="006D2E1C" w:rsidRDefault="003D7BE8" w:rsidP="003D7BE8">
      <w:pPr>
        <w:rPr>
          <w:rFonts w:ascii="Times New Roman" w:hAnsi="Times New Roman" w:cs="Times New Roman"/>
          <w:sz w:val="12"/>
          <w:szCs w:val="12"/>
        </w:rPr>
      </w:pPr>
    </w:p>
    <w:p w14:paraId="73602FD6" w14:textId="77777777" w:rsidR="003D7BE8" w:rsidRPr="006D2E1C" w:rsidRDefault="003D7BE8" w:rsidP="003D7BE8">
      <w:pPr>
        <w:tabs>
          <w:tab w:val="left" w:pos="426"/>
        </w:tabs>
        <w:rPr>
          <w:rFonts w:ascii="Times New Roman" w:hAnsi="Times New Roman" w:cs="Times New Roman"/>
          <w:color w:val="000000"/>
        </w:rPr>
      </w:pPr>
      <w:r w:rsidRPr="006D2E1C">
        <w:rPr>
          <w:rFonts w:ascii="Times New Roman" w:hAnsi="Times New Roman" w:cs="Times New Roman"/>
          <w:color w:val="000000"/>
        </w:rPr>
        <w:t>[</w:t>
      </w:r>
      <w:r>
        <w:rPr>
          <w:rFonts w:ascii="Times New Roman" w:hAnsi="Times New Roman" w:cs="Times New Roman"/>
          <w:i/>
          <w:color w:val="0070C0"/>
        </w:rPr>
        <w:t>eliminare i riquadri che non interessano</w:t>
      </w:r>
      <w:r w:rsidRPr="006D2E1C">
        <w:rPr>
          <w:rFonts w:ascii="Times New Roman" w:hAnsi="Times New Roman" w:cs="Times New Roman"/>
          <w:color w:val="000000"/>
        </w:rPr>
        <w:t>]</w:t>
      </w:r>
    </w:p>
    <w:p w14:paraId="4C182698" w14:textId="77777777" w:rsidR="003D7BE8" w:rsidRPr="00E21FF0" w:rsidRDefault="003D7BE8" w:rsidP="003D7BE8">
      <w:pPr>
        <w:rPr>
          <w:color w:val="595959" w:themeColor="text1" w:themeTint="A6"/>
        </w:rPr>
      </w:pPr>
      <w:r w:rsidRPr="00E21FF0">
        <w:rPr>
          <w:rFonts w:ascii="Times New Roman" w:hAnsi="Times New Roman" w:cs="Times New Roman"/>
          <w:color w:val="595959" w:themeColor="text1" w:themeTint="A6"/>
        </w:rPr>
        <w:t>___________________________________________________________________________________________</w:t>
      </w:r>
    </w:p>
    <w:p w14:paraId="558D66D1" w14:textId="77777777" w:rsidR="003D7BE8" w:rsidRDefault="003D7BE8" w:rsidP="003D7BE8">
      <w:pPr>
        <w:spacing w:before="120" w:after="60"/>
        <w:rPr>
          <w:rFonts w:ascii="Times New Roman" w:hAnsi="Times New Roman" w:cs="Times New Roman"/>
          <w:b/>
        </w:rPr>
      </w:pPr>
      <w:proofErr w:type="gramStart"/>
      <w:r w:rsidRPr="006D2E1C">
        <w:rPr>
          <w:rFonts w:ascii="Times New Roman" w:hAnsi="Times New Roman" w:cs="Times New Roman"/>
          <w:color w:val="000000"/>
        </w:rPr>
        <w:t></w:t>
      </w:r>
      <w:r w:rsidRPr="006D2E1C">
        <w:rPr>
          <w:rFonts w:ascii="Times New Roman" w:hAnsi="Times New Roman" w:cs="Times New Roman"/>
        </w:rPr>
        <w:t xml:space="preserve">  </w:t>
      </w:r>
      <w:r w:rsidRPr="006D2E1C">
        <w:rPr>
          <w:rFonts w:ascii="Times New Roman" w:hAnsi="Times New Roman" w:cs="Times New Roman"/>
          <w:b/>
        </w:rPr>
        <w:t>Diagnosi</w:t>
      </w:r>
      <w:proofErr w:type="gramEnd"/>
      <w:r w:rsidRPr="006D2E1C">
        <w:rPr>
          <w:rFonts w:ascii="Times New Roman" w:hAnsi="Times New Roman" w:cs="Times New Roman"/>
          <w:b/>
        </w:rPr>
        <w:t xml:space="preserve"> o altra documentazione clinica</w:t>
      </w:r>
    </w:p>
    <w:p w14:paraId="2CAE3259" w14:textId="77777777" w:rsidR="00E40117" w:rsidRPr="00E40117" w:rsidRDefault="003D7BE8" w:rsidP="00E40117">
      <w:pPr>
        <w:ind w:firstLine="284"/>
        <w:rPr>
          <w:rFonts w:ascii="Times New Roman" w:hAnsi="Times New Roman" w:cs="Times New Roman"/>
          <w:b/>
          <w:i/>
          <w:sz w:val="16"/>
          <w:szCs w:val="16"/>
        </w:rPr>
      </w:pPr>
      <w:r w:rsidRPr="006D2E1C">
        <w:rPr>
          <w:rFonts w:ascii="Times New Roman" w:hAnsi="Times New Roman" w:cs="Times New Roman"/>
        </w:rPr>
        <w:t></w:t>
      </w:r>
      <w:r w:rsidR="00E40117">
        <w:rPr>
          <w:rFonts w:ascii="Times New Roman" w:hAnsi="Times New Roman" w:cs="Times New Roman"/>
        </w:rPr>
        <w:t xml:space="preserve"> </w:t>
      </w:r>
      <w:r w:rsidRPr="006420C5">
        <w:rPr>
          <w:rFonts w:ascii="Times New Roman" w:hAnsi="Times New Roman" w:cs="Times New Roman"/>
        </w:rPr>
        <w:t xml:space="preserve">Diagnosi </w:t>
      </w:r>
      <w:r w:rsidR="00E40117" w:rsidRPr="006420C5">
        <w:rPr>
          <w:rFonts w:ascii="Times New Roman" w:hAnsi="Times New Roman" w:cs="Times New Roman"/>
          <w:sz w:val="20"/>
          <w:szCs w:val="20"/>
        </w:rPr>
        <w:t>(</w:t>
      </w:r>
      <w:r w:rsidR="006420C5">
        <w:rPr>
          <w:rFonts w:ascii="Times New Roman" w:hAnsi="Times New Roman" w:cs="Times New Roman"/>
          <w:sz w:val="20"/>
          <w:szCs w:val="20"/>
        </w:rPr>
        <w:t xml:space="preserve">Sintesi della </w:t>
      </w:r>
      <w:r w:rsidR="00E40117" w:rsidRPr="006420C5">
        <w:rPr>
          <w:rFonts w:ascii="Times New Roman" w:hAnsi="Times New Roman" w:cs="Times New Roman"/>
          <w:sz w:val="20"/>
          <w:szCs w:val="20"/>
        </w:rPr>
        <w:t>valutazione specialistica) …………………………………………………………………….</w:t>
      </w:r>
      <w:r w:rsidR="006420C5"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="00E40117">
        <w:rPr>
          <w:rFonts w:ascii="Times New Roman" w:hAnsi="Times New Roman" w:cs="Times New Roman"/>
        </w:rPr>
        <w:t>…………………………………………………………………………………………………………..</w:t>
      </w:r>
    </w:p>
    <w:p w14:paraId="31CE52AE" w14:textId="77777777" w:rsidR="003D7BE8" w:rsidRPr="006D2E1C" w:rsidRDefault="003D7BE8" w:rsidP="003D7BE8">
      <w:pPr>
        <w:tabs>
          <w:tab w:val="left" w:pos="567"/>
        </w:tabs>
        <w:spacing w:before="60"/>
        <w:ind w:left="1452" w:hanging="1168"/>
        <w:rPr>
          <w:rFonts w:ascii="Times New Roman" w:hAnsi="Times New Roman" w:cs="Times New Roman"/>
        </w:rPr>
      </w:pPr>
      <w:r w:rsidRPr="006D2E1C">
        <w:rPr>
          <w:rFonts w:ascii="Times New Roman" w:hAnsi="Times New Roman" w:cs="Times New Roman"/>
          <w:color w:val="000000"/>
        </w:rPr>
        <w:t></w:t>
      </w:r>
      <w:r w:rsidRPr="006D2E1C">
        <w:rPr>
          <w:rFonts w:ascii="Times New Roman" w:hAnsi="Times New Roman" w:cs="Times New Roman"/>
        </w:rPr>
        <w:tab/>
        <w:t xml:space="preserve">Altra documentazione clinica (specificare) </w:t>
      </w:r>
      <w:r>
        <w:rPr>
          <w:rFonts w:ascii="Times New Roman" w:hAnsi="Times New Roman" w:cs="Times New Roman"/>
        </w:rPr>
        <w:t>……………………………………………………………………</w:t>
      </w:r>
    </w:p>
    <w:p w14:paraId="5346A897" w14:textId="77777777" w:rsidR="003D7BE8" w:rsidRPr="006D2E1C" w:rsidRDefault="003D7BE8" w:rsidP="003D7BE8">
      <w:pPr>
        <w:spacing w:before="120"/>
        <w:ind w:left="284"/>
        <w:rPr>
          <w:rFonts w:ascii="Times New Roman" w:hAnsi="Times New Roman" w:cs="Times New Roman"/>
        </w:rPr>
      </w:pPr>
      <w:r w:rsidRPr="006D2E1C">
        <w:rPr>
          <w:rFonts w:ascii="Times New Roman" w:hAnsi="Times New Roman" w:cs="Times New Roman"/>
        </w:rPr>
        <w:t>rilasciata da:</w:t>
      </w:r>
    </w:p>
    <w:p w14:paraId="58BE785A" w14:textId="77777777" w:rsidR="003D7BE8" w:rsidRPr="006D2E1C" w:rsidRDefault="003D7BE8" w:rsidP="003D7BE8">
      <w:pPr>
        <w:tabs>
          <w:tab w:val="left" w:pos="567"/>
        </w:tabs>
        <w:spacing w:before="120"/>
        <w:ind w:left="284"/>
        <w:rPr>
          <w:rFonts w:ascii="Times New Roman" w:hAnsi="Times New Roman" w:cs="Times New Roman"/>
        </w:rPr>
      </w:pPr>
      <w:r w:rsidRPr="006D2E1C">
        <w:rPr>
          <w:rFonts w:ascii="Times New Roman" w:hAnsi="Times New Roman" w:cs="Times New Roman"/>
          <w:color w:val="000000"/>
        </w:rPr>
        <w:t></w:t>
      </w:r>
      <w:r w:rsidRPr="006D2E1C">
        <w:rPr>
          <w:rFonts w:ascii="Times New Roman" w:hAnsi="Times New Roman" w:cs="Times New Roman"/>
        </w:rPr>
        <w:tab/>
        <w:t xml:space="preserve">Servizio Sanitario: </w:t>
      </w:r>
      <w:r>
        <w:rPr>
          <w:rFonts w:ascii="Times New Roman" w:hAnsi="Times New Roman" w:cs="Times New Roman"/>
        </w:rPr>
        <w:t>…………………………………………………………………………</w:t>
      </w:r>
    </w:p>
    <w:p w14:paraId="1E1C0A2F" w14:textId="77777777" w:rsidR="003D7BE8" w:rsidRPr="006D2E1C" w:rsidRDefault="003D7BE8" w:rsidP="003D7BE8">
      <w:pPr>
        <w:tabs>
          <w:tab w:val="left" w:pos="567"/>
        </w:tabs>
        <w:ind w:left="284"/>
        <w:rPr>
          <w:rFonts w:ascii="Times New Roman" w:hAnsi="Times New Roman" w:cs="Times New Roman"/>
        </w:rPr>
      </w:pPr>
      <w:r w:rsidRPr="006D2E1C">
        <w:rPr>
          <w:rFonts w:ascii="Times New Roman" w:hAnsi="Times New Roman" w:cs="Times New Roman"/>
          <w:color w:val="000000"/>
        </w:rPr>
        <w:t></w:t>
      </w:r>
      <w:r w:rsidRPr="006D2E1C">
        <w:rPr>
          <w:rFonts w:ascii="Times New Roman" w:hAnsi="Times New Roman" w:cs="Times New Roman"/>
        </w:rPr>
        <w:tab/>
        <w:t xml:space="preserve">Struttura privata: </w:t>
      </w:r>
      <w:r>
        <w:rPr>
          <w:rFonts w:ascii="Times New Roman" w:hAnsi="Times New Roman" w:cs="Times New Roman"/>
        </w:rPr>
        <w:t>……………………………………………………………………………</w:t>
      </w:r>
    </w:p>
    <w:p w14:paraId="34BF7FB9" w14:textId="77777777" w:rsidR="003D7BE8" w:rsidRPr="000F500D" w:rsidRDefault="003D7BE8" w:rsidP="003D7BE8">
      <w:pPr>
        <w:spacing w:before="60"/>
        <w:ind w:left="284"/>
        <w:rPr>
          <w:rFonts w:ascii="Times New Roman" w:hAnsi="Times New Roman" w:cs="Times New Roman"/>
        </w:rPr>
      </w:pPr>
      <w:r w:rsidRPr="000F500D">
        <w:rPr>
          <w:rFonts w:ascii="Times New Roman" w:hAnsi="Times New Roman" w:cs="Times New Roman"/>
        </w:rPr>
        <w:t xml:space="preserve">Redatta da: </w:t>
      </w:r>
      <w:r>
        <w:rPr>
          <w:rFonts w:ascii="Times New Roman" w:hAnsi="Times New Roman" w:cs="Times New Roman"/>
        </w:rPr>
        <w:t>…………………………………………………</w:t>
      </w:r>
      <w:proofErr w:type="gramStart"/>
      <w:r>
        <w:rPr>
          <w:rFonts w:ascii="Times New Roman" w:hAnsi="Times New Roman" w:cs="Times New Roman"/>
        </w:rPr>
        <w:t>…….</w:t>
      </w:r>
      <w:proofErr w:type="gramEnd"/>
      <w:r>
        <w:rPr>
          <w:rFonts w:ascii="Times New Roman" w:hAnsi="Times New Roman" w:cs="Times New Roman"/>
        </w:rPr>
        <w:t>.</w:t>
      </w:r>
      <w:r w:rsidRPr="000F500D">
        <w:rPr>
          <w:rFonts w:ascii="Times New Roman" w:hAnsi="Times New Roman" w:cs="Times New Roman"/>
        </w:rPr>
        <w:t xml:space="preserve">   in data ___ /___ / ____</w:t>
      </w:r>
    </w:p>
    <w:p w14:paraId="31939D19" w14:textId="77777777" w:rsidR="003D7BE8" w:rsidRDefault="003D7BE8" w:rsidP="003D7BE8">
      <w:pPr>
        <w:spacing w:before="120"/>
        <w:ind w:left="2977" w:hanging="2693"/>
        <w:rPr>
          <w:rFonts w:ascii="Times New Roman" w:hAnsi="Times New Roman" w:cs="Times New Roman"/>
        </w:rPr>
      </w:pPr>
      <w:r w:rsidRPr="006D2E1C">
        <w:rPr>
          <w:rFonts w:ascii="Times New Roman" w:hAnsi="Times New Roman" w:cs="Times New Roman"/>
          <w:b/>
        </w:rPr>
        <w:t>Note/ulteriori informazioni</w:t>
      </w:r>
      <w:r w:rsidRPr="006D2E1C">
        <w:rPr>
          <w:rFonts w:ascii="Times New Roman" w:hAnsi="Times New Roman" w:cs="Times New Roman"/>
        </w:rPr>
        <w:t>:</w:t>
      </w:r>
      <w:r>
        <w:rPr>
          <w:rFonts w:ascii="Times New Roman" w:hAnsi="Times New Roman" w:cs="Times New Roman"/>
        </w:rPr>
        <w:tab/>
      </w:r>
      <w:r w:rsidRPr="006D2E1C">
        <w:rPr>
          <w:rFonts w:ascii="Times New Roman" w:hAnsi="Times New Roman" w:cs="Times New Roman"/>
        </w:rPr>
        <w:t>…</w:t>
      </w:r>
      <w:r>
        <w:rPr>
          <w:rFonts w:ascii="Times New Roman" w:hAnsi="Times New Roman" w:cs="Times New Roman"/>
        </w:rPr>
        <w:t>…………</w:t>
      </w:r>
      <w:r w:rsidRPr="006D2E1C">
        <w:rPr>
          <w:rFonts w:ascii="Times New Roman" w:hAnsi="Times New Roman" w:cs="Times New Roman"/>
        </w:rPr>
        <w:t>…</w:t>
      </w:r>
      <w:r>
        <w:rPr>
          <w:rFonts w:ascii="Times New Roman" w:hAnsi="Times New Roman" w:cs="Times New Roman"/>
        </w:rPr>
        <w:t>……………………………………………………………………</w:t>
      </w:r>
    </w:p>
    <w:p w14:paraId="06FE871A" w14:textId="77777777" w:rsidR="003D7BE8" w:rsidRDefault="003D7BE8" w:rsidP="003D7BE8">
      <w:pPr>
        <w:spacing w:before="60"/>
        <w:ind w:left="2977" w:hanging="2693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</w:rPr>
        <w:t>……………………………………………………………………………………</w:t>
      </w:r>
    </w:p>
    <w:p w14:paraId="6D919AB4" w14:textId="77777777" w:rsidR="003D7BE8" w:rsidRPr="00E21FF0" w:rsidRDefault="003D7BE8" w:rsidP="003D7BE8">
      <w:pPr>
        <w:rPr>
          <w:color w:val="595959" w:themeColor="text1" w:themeTint="A6"/>
        </w:rPr>
      </w:pPr>
      <w:r w:rsidRPr="00E21FF0">
        <w:rPr>
          <w:rFonts w:ascii="Times New Roman" w:hAnsi="Times New Roman" w:cs="Times New Roman"/>
          <w:color w:val="595959" w:themeColor="text1" w:themeTint="A6"/>
        </w:rPr>
        <w:t>___________________________________________________________________________________________</w:t>
      </w:r>
    </w:p>
    <w:p w14:paraId="05E8D651" w14:textId="77777777" w:rsidR="003D7BE8" w:rsidRDefault="003D7BE8" w:rsidP="003D7BE8">
      <w:pPr>
        <w:spacing w:before="120" w:after="60"/>
        <w:rPr>
          <w:rFonts w:ascii="Times New Roman" w:hAnsi="Times New Roman" w:cs="Times New Roman"/>
          <w:b/>
        </w:rPr>
      </w:pPr>
      <w:proofErr w:type="gramStart"/>
      <w:r w:rsidRPr="006D2E1C">
        <w:rPr>
          <w:rFonts w:ascii="Times New Roman" w:hAnsi="Times New Roman" w:cs="Times New Roman"/>
          <w:color w:val="000000"/>
        </w:rPr>
        <w:t></w:t>
      </w:r>
      <w:r w:rsidRPr="006D2E1C">
        <w:rPr>
          <w:rFonts w:ascii="Times New Roman" w:hAnsi="Times New Roman" w:cs="Times New Roman"/>
        </w:rPr>
        <w:t xml:space="preserve">  </w:t>
      </w:r>
      <w:r w:rsidRPr="006D2E1C">
        <w:rPr>
          <w:rFonts w:ascii="Times New Roman" w:hAnsi="Times New Roman" w:cs="Times New Roman"/>
          <w:b/>
        </w:rPr>
        <w:t>Segnalazione</w:t>
      </w:r>
      <w:proofErr w:type="gramEnd"/>
      <w:r w:rsidRPr="006D2E1C">
        <w:rPr>
          <w:rFonts w:ascii="Times New Roman" w:hAnsi="Times New Roman" w:cs="Times New Roman"/>
          <w:b/>
        </w:rPr>
        <w:t xml:space="preserve"> dei Servizi Sociali</w:t>
      </w:r>
    </w:p>
    <w:p w14:paraId="50729CB2" w14:textId="77777777" w:rsidR="003D7BE8" w:rsidRPr="006D2E1C" w:rsidRDefault="003D7BE8" w:rsidP="003D7BE8">
      <w:pPr>
        <w:tabs>
          <w:tab w:val="left" w:pos="318"/>
        </w:tabs>
        <w:spacing w:before="1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color w:val="000000"/>
        </w:rPr>
        <w:tab/>
      </w:r>
      <w:r w:rsidRPr="006D2E1C">
        <w:rPr>
          <w:rFonts w:ascii="Times New Roman" w:hAnsi="Times New Roman" w:cs="Times New Roman"/>
          <w:color w:val="000000"/>
        </w:rPr>
        <w:t>Denominazione</w:t>
      </w:r>
      <w:r w:rsidRPr="006D2E1C">
        <w:rPr>
          <w:rFonts w:ascii="Times New Roman" w:hAnsi="Times New Roman" w:cs="Times New Roman"/>
        </w:rPr>
        <w:t xml:space="preserve"> del servizio </w:t>
      </w:r>
      <w:r>
        <w:rPr>
          <w:rFonts w:ascii="Times New Roman" w:hAnsi="Times New Roman" w:cs="Times New Roman"/>
        </w:rPr>
        <w:t>…………………………………………………………………</w:t>
      </w:r>
    </w:p>
    <w:p w14:paraId="57F22624" w14:textId="77777777" w:rsidR="003D7BE8" w:rsidRPr="006D2E1C" w:rsidRDefault="003D7BE8" w:rsidP="003D7BE8">
      <w:pPr>
        <w:spacing w:before="60"/>
        <w:ind w:left="284"/>
        <w:rPr>
          <w:rFonts w:ascii="Times New Roman" w:hAnsi="Times New Roman" w:cs="Times New Roman"/>
        </w:rPr>
      </w:pPr>
      <w:r w:rsidRPr="006D2E1C">
        <w:rPr>
          <w:rFonts w:ascii="Times New Roman" w:hAnsi="Times New Roman" w:cs="Times New Roman"/>
        </w:rPr>
        <w:t xml:space="preserve">Documento redatto da: </w:t>
      </w:r>
      <w:r>
        <w:rPr>
          <w:rFonts w:ascii="Times New Roman" w:hAnsi="Times New Roman" w:cs="Times New Roman"/>
        </w:rPr>
        <w:t>……………………………………………</w:t>
      </w:r>
      <w:r w:rsidRPr="006D2E1C">
        <w:rPr>
          <w:rFonts w:ascii="Times New Roman" w:hAnsi="Times New Roman" w:cs="Times New Roman"/>
        </w:rPr>
        <w:t xml:space="preserve">   in data ___ /___ / ____</w:t>
      </w:r>
    </w:p>
    <w:p w14:paraId="7FAE05DF" w14:textId="77777777" w:rsidR="003D7BE8" w:rsidRDefault="003D7BE8" w:rsidP="003D7BE8">
      <w:pPr>
        <w:spacing w:before="120"/>
        <w:ind w:left="2977" w:hanging="2693"/>
        <w:rPr>
          <w:rFonts w:ascii="Times New Roman" w:hAnsi="Times New Roman" w:cs="Times New Roman"/>
        </w:rPr>
      </w:pPr>
      <w:r w:rsidRPr="006D2E1C">
        <w:rPr>
          <w:rFonts w:ascii="Times New Roman" w:hAnsi="Times New Roman" w:cs="Times New Roman"/>
          <w:b/>
        </w:rPr>
        <w:t>Note/ulteriori informazioni</w:t>
      </w:r>
      <w:r w:rsidRPr="006D2E1C">
        <w:rPr>
          <w:rFonts w:ascii="Times New Roman" w:hAnsi="Times New Roman" w:cs="Times New Roman"/>
        </w:rPr>
        <w:t>:</w:t>
      </w:r>
      <w:r>
        <w:rPr>
          <w:rFonts w:ascii="Times New Roman" w:hAnsi="Times New Roman" w:cs="Times New Roman"/>
        </w:rPr>
        <w:tab/>
      </w:r>
      <w:r w:rsidRPr="006D2E1C">
        <w:rPr>
          <w:rFonts w:ascii="Times New Roman" w:hAnsi="Times New Roman" w:cs="Times New Roman"/>
        </w:rPr>
        <w:t>…</w:t>
      </w:r>
      <w:r>
        <w:rPr>
          <w:rFonts w:ascii="Times New Roman" w:hAnsi="Times New Roman" w:cs="Times New Roman"/>
        </w:rPr>
        <w:t>…………</w:t>
      </w:r>
      <w:r w:rsidRPr="006D2E1C">
        <w:rPr>
          <w:rFonts w:ascii="Times New Roman" w:hAnsi="Times New Roman" w:cs="Times New Roman"/>
        </w:rPr>
        <w:t>…</w:t>
      </w:r>
      <w:r>
        <w:rPr>
          <w:rFonts w:ascii="Times New Roman" w:hAnsi="Times New Roman" w:cs="Times New Roman"/>
        </w:rPr>
        <w:t>……………………………………………………………………</w:t>
      </w:r>
    </w:p>
    <w:p w14:paraId="52243133" w14:textId="77777777" w:rsidR="003D7BE8" w:rsidRDefault="003D7BE8" w:rsidP="003D7BE8">
      <w:pPr>
        <w:spacing w:before="60"/>
        <w:ind w:left="2977" w:hanging="2693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</w:rPr>
        <w:t>……………………………………………………………………………………</w:t>
      </w:r>
    </w:p>
    <w:p w14:paraId="51804EAA" w14:textId="77777777" w:rsidR="003D7BE8" w:rsidRPr="00E21FF0" w:rsidRDefault="003D7BE8" w:rsidP="003D7BE8">
      <w:pPr>
        <w:rPr>
          <w:color w:val="595959" w:themeColor="text1" w:themeTint="A6"/>
        </w:rPr>
      </w:pPr>
      <w:r w:rsidRPr="00E21FF0">
        <w:rPr>
          <w:rFonts w:ascii="Times New Roman" w:hAnsi="Times New Roman" w:cs="Times New Roman"/>
          <w:color w:val="595959" w:themeColor="text1" w:themeTint="A6"/>
        </w:rPr>
        <w:t>___________________________________________________________________________________________</w:t>
      </w:r>
    </w:p>
    <w:p w14:paraId="4256A121" w14:textId="77777777" w:rsidR="003D7BE8" w:rsidRDefault="003D7BE8" w:rsidP="003D7BE8">
      <w:pPr>
        <w:spacing w:before="120" w:after="60"/>
        <w:rPr>
          <w:rFonts w:ascii="Times New Roman" w:hAnsi="Times New Roman" w:cs="Times New Roman"/>
          <w:b/>
        </w:rPr>
      </w:pPr>
      <w:proofErr w:type="gramStart"/>
      <w:r w:rsidRPr="006D2E1C">
        <w:rPr>
          <w:rFonts w:ascii="Times New Roman" w:hAnsi="Times New Roman" w:cs="Times New Roman"/>
          <w:color w:val="000000"/>
        </w:rPr>
        <w:t></w:t>
      </w:r>
      <w:r w:rsidRPr="006D2E1C">
        <w:rPr>
          <w:rFonts w:ascii="Times New Roman" w:hAnsi="Times New Roman" w:cs="Times New Roman"/>
        </w:rPr>
        <w:t xml:space="preserve">  </w:t>
      </w:r>
      <w:r w:rsidRPr="006D2E1C">
        <w:rPr>
          <w:rFonts w:ascii="Times New Roman" w:hAnsi="Times New Roman" w:cs="Times New Roman"/>
          <w:b/>
        </w:rPr>
        <w:t>Segnalazione</w:t>
      </w:r>
      <w:proofErr w:type="gramEnd"/>
      <w:r w:rsidRPr="006D2E1C">
        <w:rPr>
          <w:rFonts w:ascii="Times New Roman" w:hAnsi="Times New Roman" w:cs="Times New Roman"/>
          <w:b/>
        </w:rPr>
        <w:t xml:space="preserve"> da parte della famiglia</w:t>
      </w:r>
    </w:p>
    <w:p w14:paraId="107052DF" w14:textId="77777777" w:rsidR="003D7BE8" w:rsidRPr="006D2E1C" w:rsidRDefault="003D7BE8" w:rsidP="003D7BE8">
      <w:pPr>
        <w:tabs>
          <w:tab w:val="left" w:pos="318"/>
        </w:tabs>
        <w:spacing w:before="1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color w:val="000000"/>
        </w:rPr>
        <w:tab/>
      </w:r>
      <w:r w:rsidRPr="006D2E1C">
        <w:rPr>
          <w:rFonts w:ascii="Times New Roman" w:hAnsi="Times New Roman" w:cs="Times New Roman"/>
          <w:color w:val="000000"/>
        </w:rPr>
        <w:t>Prot. n.</w:t>
      </w:r>
      <w:r w:rsidRPr="006D2E1C">
        <w:rPr>
          <w:rFonts w:ascii="Times New Roman" w:hAnsi="Times New Roman" w:cs="Times New Roman"/>
        </w:rPr>
        <w:t xml:space="preserve"> ___________     </w:t>
      </w:r>
      <w:proofErr w:type="gramStart"/>
      <w:r w:rsidRPr="006D2E1C">
        <w:rPr>
          <w:rFonts w:ascii="Times New Roman" w:hAnsi="Times New Roman" w:cs="Times New Roman"/>
        </w:rPr>
        <w:t>del  _</w:t>
      </w:r>
      <w:proofErr w:type="gramEnd"/>
      <w:r w:rsidRPr="006D2E1C">
        <w:rPr>
          <w:rFonts w:ascii="Times New Roman" w:hAnsi="Times New Roman" w:cs="Times New Roman"/>
        </w:rPr>
        <w:t>__ /___ / ____</w:t>
      </w:r>
    </w:p>
    <w:p w14:paraId="4027ED5C" w14:textId="77777777" w:rsidR="003D7BE8" w:rsidRDefault="003D7BE8" w:rsidP="003D7BE8">
      <w:pPr>
        <w:spacing w:before="120"/>
        <w:ind w:left="2977" w:hanging="2693"/>
        <w:rPr>
          <w:rFonts w:ascii="Times New Roman" w:hAnsi="Times New Roman" w:cs="Times New Roman"/>
        </w:rPr>
      </w:pPr>
      <w:r w:rsidRPr="006D2E1C">
        <w:rPr>
          <w:rFonts w:ascii="Times New Roman" w:hAnsi="Times New Roman" w:cs="Times New Roman"/>
          <w:b/>
        </w:rPr>
        <w:t>Note/ulteriori informazioni</w:t>
      </w:r>
      <w:r w:rsidRPr="006D2E1C">
        <w:rPr>
          <w:rFonts w:ascii="Times New Roman" w:hAnsi="Times New Roman" w:cs="Times New Roman"/>
        </w:rPr>
        <w:t>:</w:t>
      </w:r>
      <w:r>
        <w:rPr>
          <w:rFonts w:ascii="Times New Roman" w:hAnsi="Times New Roman" w:cs="Times New Roman"/>
        </w:rPr>
        <w:tab/>
      </w:r>
      <w:r w:rsidRPr="006D2E1C">
        <w:rPr>
          <w:rFonts w:ascii="Times New Roman" w:hAnsi="Times New Roman" w:cs="Times New Roman"/>
        </w:rPr>
        <w:t>…</w:t>
      </w:r>
      <w:r>
        <w:rPr>
          <w:rFonts w:ascii="Times New Roman" w:hAnsi="Times New Roman" w:cs="Times New Roman"/>
        </w:rPr>
        <w:t>…………</w:t>
      </w:r>
      <w:r w:rsidRPr="006D2E1C">
        <w:rPr>
          <w:rFonts w:ascii="Times New Roman" w:hAnsi="Times New Roman" w:cs="Times New Roman"/>
        </w:rPr>
        <w:t>…</w:t>
      </w:r>
      <w:r>
        <w:rPr>
          <w:rFonts w:ascii="Times New Roman" w:hAnsi="Times New Roman" w:cs="Times New Roman"/>
        </w:rPr>
        <w:t>……………………………………………………………………</w:t>
      </w:r>
    </w:p>
    <w:p w14:paraId="56C9ACAD" w14:textId="77777777" w:rsidR="003D7BE8" w:rsidRDefault="003D7BE8" w:rsidP="003D7BE8">
      <w:pPr>
        <w:spacing w:before="60"/>
        <w:ind w:left="2977" w:hanging="2693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</w:rPr>
        <w:t>……………………………………………………………………………………</w:t>
      </w:r>
    </w:p>
    <w:p w14:paraId="11F242EA" w14:textId="77777777" w:rsidR="003D7BE8" w:rsidRPr="00E21FF0" w:rsidRDefault="003D7BE8" w:rsidP="003D7BE8">
      <w:pPr>
        <w:rPr>
          <w:color w:val="595959" w:themeColor="text1" w:themeTint="A6"/>
        </w:rPr>
      </w:pPr>
      <w:r w:rsidRPr="00E21FF0">
        <w:rPr>
          <w:rFonts w:ascii="Times New Roman" w:hAnsi="Times New Roman" w:cs="Times New Roman"/>
          <w:color w:val="595959" w:themeColor="text1" w:themeTint="A6"/>
        </w:rPr>
        <w:t>___________________________________________________________________________________________</w:t>
      </w:r>
    </w:p>
    <w:p w14:paraId="15FDCB39" w14:textId="77777777" w:rsidR="003D7BE8" w:rsidRDefault="003D7BE8" w:rsidP="003D7BE8">
      <w:pPr>
        <w:spacing w:before="120" w:after="60"/>
        <w:rPr>
          <w:rFonts w:ascii="Times New Roman" w:hAnsi="Times New Roman" w:cs="Times New Roman"/>
          <w:b/>
        </w:rPr>
      </w:pPr>
      <w:proofErr w:type="gramStart"/>
      <w:r w:rsidRPr="006D2E1C">
        <w:rPr>
          <w:rFonts w:ascii="Times New Roman" w:hAnsi="Times New Roman" w:cs="Times New Roman"/>
          <w:color w:val="000000"/>
        </w:rPr>
        <w:t></w:t>
      </w:r>
      <w:r w:rsidRPr="006D2E1C">
        <w:rPr>
          <w:rFonts w:ascii="Times New Roman" w:hAnsi="Times New Roman" w:cs="Times New Roman"/>
        </w:rPr>
        <w:t xml:space="preserve">  </w:t>
      </w:r>
      <w:r w:rsidRPr="006D2E1C">
        <w:rPr>
          <w:rFonts w:ascii="Times New Roman" w:hAnsi="Times New Roman" w:cs="Times New Roman"/>
          <w:b/>
        </w:rPr>
        <w:t>Segnalazione</w:t>
      </w:r>
      <w:proofErr w:type="gramEnd"/>
      <w:r w:rsidRPr="006D2E1C">
        <w:rPr>
          <w:rFonts w:ascii="Times New Roman" w:hAnsi="Times New Roman" w:cs="Times New Roman"/>
          <w:b/>
        </w:rPr>
        <w:t xml:space="preserve"> del Consiglio di classe/Team docenti</w:t>
      </w:r>
    </w:p>
    <w:p w14:paraId="446A16BC" w14:textId="77777777" w:rsidR="003D7BE8" w:rsidRPr="006D2E1C" w:rsidRDefault="003D7BE8" w:rsidP="003D7BE8">
      <w:pPr>
        <w:tabs>
          <w:tab w:val="left" w:pos="318"/>
        </w:tabs>
        <w:spacing w:before="1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color w:val="000000"/>
        </w:rPr>
        <w:tab/>
      </w:r>
      <w:r w:rsidRPr="006D2E1C">
        <w:rPr>
          <w:rFonts w:ascii="Times New Roman" w:hAnsi="Times New Roman" w:cs="Times New Roman"/>
          <w:color w:val="000000"/>
        </w:rPr>
        <w:t>Verbale n.</w:t>
      </w:r>
      <w:r w:rsidRPr="006D2E1C">
        <w:rPr>
          <w:rFonts w:ascii="Times New Roman" w:hAnsi="Times New Roman" w:cs="Times New Roman"/>
        </w:rPr>
        <w:t xml:space="preserve"> ___________     </w:t>
      </w:r>
      <w:proofErr w:type="gramStart"/>
      <w:r w:rsidRPr="006D2E1C">
        <w:rPr>
          <w:rFonts w:ascii="Times New Roman" w:hAnsi="Times New Roman" w:cs="Times New Roman"/>
        </w:rPr>
        <w:t>del  _</w:t>
      </w:r>
      <w:proofErr w:type="gramEnd"/>
      <w:r w:rsidRPr="006D2E1C">
        <w:rPr>
          <w:rFonts w:ascii="Times New Roman" w:hAnsi="Times New Roman" w:cs="Times New Roman"/>
        </w:rPr>
        <w:t>__ /___ / ____</w:t>
      </w:r>
    </w:p>
    <w:p w14:paraId="34F6F9A6" w14:textId="77777777" w:rsidR="003D7BE8" w:rsidRDefault="003D7BE8" w:rsidP="003D7BE8">
      <w:pPr>
        <w:spacing w:before="120"/>
        <w:ind w:left="2977" w:hanging="2693"/>
        <w:rPr>
          <w:rFonts w:ascii="Times New Roman" w:hAnsi="Times New Roman" w:cs="Times New Roman"/>
        </w:rPr>
      </w:pPr>
      <w:r w:rsidRPr="006D2E1C">
        <w:rPr>
          <w:rFonts w:ascii="Times New Roman" w:hAnsi="Times New Roman" w:cs="Times New Roman"/>
          <w:b/>
        </w:rPr>
        <w:t>Note/ulteriori informazioni</w:t>
      </w:r>
      <w:r w:rsidRPr="006D2E1C">
        <w:rPr>
          <w:rFonts w:ascii="Times New Roman" w:hAnsi="Times New Roman" w:cs="Times New Roman"/>
        </w:rPr>
        <w:t>:</w:t>
      </w:r>
      <w:r>
        <w:rPr>
          <w:rFonts w:ascii="Times New Roman" w:hAnsi="Times New Roman" w:cs="Times New Roman"/>
        </w:rPr>
        <w:tab/>
      </w:r>
      <w:r w:rsidRPr="006D2E1C">
        <w:rPr>
          <w:rFonts w:ascii="Times New Roman" w:hAnsi="Times New Roman" w:cs="Times New Roman"/>
        </w:rPr>
        <w:t>…</w:t>
      </w:r>
      <w:r>
        <w:rPr>
          <w:rFonts w:ascii="Times New Roman" w:hAnsi="Times New Roman" w:cs="Times New Roman"/>
        </w:rPr>
        <w:t>…………</w:t>
      </w:r>
      <w:r w:rsidRPr="006D2E1C">
        <w:rPr>
          <w:rFonts w:ascii="Times New Roman" w:hAnsi="Times New Roman" w:cs="Times New Roman"/>
        </w:rPr>
        <w:t>…</w:t>
      </w:r>
      <w:r>
        <w:rPr>
          <w:rFonts w:ascii="Times New Roman" w:hAnsi="Times New Roman" w:cs="Times New Roman"/>
        </w:rPr>
        <w:t>……………………………………………………………………</w:t>
      </w:r>
    </w:p>
    <w:p w14:paraId="01D4167F" w14:textId="77777777" w:rsidR="003D7BE8" w:rsidRDefault="003D7BE8" w:rsidP="003D7BE8">
      <w:pPr>
        <w:spacing w:before="60"/>
        <w:ind w:left="2977" w:hanging="2693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</w:rPr>
        <w:t>……………………………………………………………………………………</w:t>
      </w:r>
    </w:p>
    <w:p w14:paraId="406FBAA9" w14:textId="77777777" w:rsidR="003D7BE8" w:rsidRPr="00E21FF0" w:rsidRDefault="003D7BE8" w:rsidP="003D7BE8">
      <w:pPr>
        <w:rPr>
          <w:color w:val="595959" w:themeColor="text1" w:themeTint="A6"/>
        </w:rPr>
      </w:pPr>
      <w:r w:rsidRPr="00E21FF0">
        <w:rPr>
          <w:rFonts w:ascii="Times New Roman" w:hAnsi="Times New Roman" w:cs="Times New Roman"/>
          <w:color w:val="595959" w:themeColor="text1" w:themeTint="A6"/>
        </w:rPr>
        <w:t>___________________________________________________________________________________________</w:t>
      </w:r>
    </w:p>
    <w:p w14:paraId="1958CBE7" w14:textId="77777777" w:rsidR="003D7BE8" w:rsidRPr="006D2E1C" w:rsidRDefault="003D7BE8" w:rsidP="003D7BE8">
      <w:pPr>
        <w:rPr>
          <w:rFonts w:ascii="Times New Roman" w:hAnsi="Times New Roman" w:cs="Times New Roman"/>
          <w:sz w:val="20"/>
          <w:szCs w:val="20"/>
        </w:rPr>
      </w:pPr>
    </w:p>
    <w:p w14:paraId="7E93139D" w14:textId="77777777" w:rsidR="003D7BE8" w:rsidRPr="006D2E1C" w:rsidRDefault="003D7BE8" w:rsidP="003D7BE8">
      <w:pPr>
        <w:rPr>
          <w:rFonts w:ascii="Times New Roman" w:hAnsi="Times New Roman" w:cs="Times New Roman"/>
          <w:sz w:val="20"/>
          <w:szCs w:val="20"/>
        </w:rPr>
      </w:pPr>
    </w:p>
    <w:p w14:paraId="6B645ECD" w14:textId="77777777" w:rsidR="003D7BE8" w:rsidRPr="006D2E1C" w:rsidRDefault="003D7BE8" w:rsidP="003D7BE8">
      <w:pPr>
        <w:rPr>
          <w:rFonts w:ascii="Times New Roman" w:hAnsi="Times New Roman" w:cs="Times New Roman"/>
        </w:rPr>
      </w:pPr>
    </w:p>
    <w:p w14:paraId="0495C68D" w14:textId="77777777" w:rsidR="003D7BE8" w:rsidRPr="006D2E1C" w:rsidRDefault="003D7BE8" w:rsidP="003D7BE8">
      <w:pPr>
        <w:rPr>
          <w:rFonts w:ascii="Times New Roman" w:hAnsi="Times New Roman" w:cs="Times New Roman"/>
        </w:rPr>
      </w:pPr>
      <w:r w:rsidRPr="006D2E1C">
        <w:rPr>
          <w:rFonts w:ascii="Times New Roman" w:hAnsi="Times New Roman" w:cs="Times New Roman"/>
        </w:rPr>
        <w:br w:type="page"/>
      </w:r>
    </w:p>
    <w:tbl>
      <w:tblPr>
        <w:tblW w:w="102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2F2F2" w:themeFill="background1" w:themeFillShade="F2"/>
        <w:tblLayout w:type="fixed"/>
        <w:tblCellMar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10206"/>
      </w:tblGrid>
      <w:tr w:rsidR="003D7BE8" w:rsidRPr="006D2E1C" w14:paraId="646ACAC8" w14:textId="77777777" w:rsidTr="00E35DFC">
        <w:trPr>
          <w:trHeight w:val="300"/>
        </w:trPr>
        <w:tc>
          <w:tcPr>
            <w:tcW w:w="1020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 w:themeFill="background1" w:themeFillShade="F2"/>
            <w:vAlign w:val="center"/>
          </w:tcPr>
          <w:p w14:paraId="00EECE3E" w14:textId="77777777" w:rsidR="003D7BE8" w:rsidRPr="006D2E1C" w:rsidRDefault="003D7BE8" w:rsidP="00E45E33">
            <w:pPr>
              <w:tabs>
                <w:tab w:val="right" w:pos="10092"/>
              </w:tabs>
              <w:rPr>
                <w:rFonts w:ascii="Times New Roman" w:hAnsi="Times New Roman" w:cs="Times New Roman"/>
                <w:b/>
              </w:rPr>
            </w:pPr>
            <w:r w:rsidRPr="006D2E1C">
              <w:rPr>
                <w:rFonts w:ascii="Times New Roman" w:hAnsi="Times New Roman" w:cs="Times New Roman"/>
                <w:b/>
              </w:rPr>
              <w:lastRenderedPageBreak/>
              <w:t>DESCRIZIONE DELLE ABILITÀ E DEI COMPORTAMENTI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  <w:r>
              <w:rPr>
                <w:rFonts w:ascii="Times New Roman" w:hAnsi="Times New Roman" w:cs="Times New Roman"/>
                <w:b/>
              </w:rPr>
              <w:tab/>
            </w:r>
          </w:p>
        </w:tc>
      </w:tr>
    </w:tbl>
    <w:p w14:paraId="6FF24594" w14:textId="77777777" w:rsidR="003D7BE8" w:rsidRPr="006D2E1C" w:rsidRDefault="003D7BE8" w:rsidP="003D7BE8">
      <w:pPr>
        <w:rPr>
          <w:rFonts w:ascii="Times New Roman" w:hAnsi="Times New Roman" w:cs="Times New Roman"/>
          <w:sz w:val="12"/>
          <w:szCs w:val="12"/>
        </w:rPr>
      </w:pPr>
    </w:p>
    <w:p w14:paraId="3C642BC9" w14:textId="77777777" w:rsidR="003D7BE8" w:rsidRPr="006D2E1C" w:rsidRDefault="003D7BE8" w:rsidP="003D7BE8">
      <w:pPr>
        <w:tabs>
          <w:tab w:val="left" w:pos="426"/>
        </w:tabs>
        <w:rPr>
          <w:rFonts w:ascii="Times New Roman" w:hAnsi="Times New Roman" w:cs="Times New Roman"/>
        </w:rPr>
      </w:pPr>
      <w:r w:rsidRPr="006D2E1C">
        <w:rPr>
          <w:rFonts w:ascii="Times New Roman" w:hAnsi="Times New Roman" w:cs="Times New Roman"/>
          <w:b/>
          <w:color w:val="000000"/>
        </w:rPr>
        <w:sym w:font="Wingdings" w:char="F0E0"/>
      </w:r>
      <w:r w:rsidRPr="006D2E1C">
        <w:rPr>
          <w:rFonts w:ascii="Times New Roman" w:hAnsi="Times New Roman" w:cs="Times New Roman"/>
          <w:b/>
        </w:rPr>
        <w:t xml:space="preserve">  </w:t>
      </w:r>
      <w:r w:rsidRPr="006D2E1C">
        <w:rPr>
          <w:rFonts w:ascii="Times New Roman" w:hAnsi="Times New Roman" w:cs="Times New Roman"/>
        </w:rPr>
        <w:t>Informazioni specifiche desunte da</w:t>
      </w:r>
      <w:r>
        <w:rPr>
          <w:rFonts w:ascii="Times New Roman" w:hAnsi="Times New Roman" w:cs="Times New Roman"/>
        </w:rPr>
        <w:t xml:space="preserve"> </w:t>
      </w:r>
      <w:r w:rsidRPr="006D2E1C">
        <w:rPr>
          <w:rFonts w:ascii="Times New Roman" w:hAnsi="Times New Roman" w:cs="Times New Roman"/>
          <w:color w:val="000000"/>
        </w:rPr>
        <w:t>[</w:t>
      </w:r>
      <w:r>
        <w:rPr>
          <w:rFonts w:ascii="Times New Roman" w:hAnsi="Times New Roman" w:cs="Times New Roman"/>
          <w:i/>
          <w:color w:val="0070C0"/>
        </w:rPr>
        <w:t>eliminare le voci che non interessano</w:t>
      </w:r>
      <w:r w:rsidRPr="006D2E1C">
        <w:rPr>
          <w:rFonts w:ascii="Times New Roman" w:hAnsi="Times New Roman" w:cs="Times New Roman"/>
          <w:color w:val="000000"/>
        </w:rPr>
        <w:t>]</w:t>
      </w:r>
      <w:r w:rsidRPr="006D2E1C">
        <w:rPr>
          <w:rFonts w:ascii="Times New Roman" w:hAnsi="Times New Roman" w:cs="Times New Roman"/>
        </w:rPr>
        <w:t>:</w:t>
      </w:r>
    </w:p>
    <w:p w14:paraId="69F0A2F2" w14:textId="77777777" w:rsidR="003D7BE8" w:rsidRPr="006D2E1C" w:rsidRDefault="003D7BE8" w:rsidP="003D7BE8">
      <w:pPr>
        <w:spacing w:before="60"/>
        <w:ind w:left="340" w:hanging="340"/>
        <w:rPr>
          <w:rFonts w:ascii="Times New Roman" w:hAnsi="Times New Roman" w:cs="Times New Roman"/>
          <w:b/>
        </w:rPr>
      </w:pPr>
      <w:r w:rsidRPr="006D2E1C">
        <w:rPr>
          <w:rFonts w:ascii="Times New Roman" w:hAnsi="Times New Roman" w:cs="Times New Roman"/>
          <w:color w:val="000000"/>
        </w:rPr>
        <w:t></w:t>
      </w:r>
      <w:r w:rsidRPr="006D2E1C">
        <w:rPr>
          <w:rFonts w:ascii="Times New Roman" w:hAnsi="Times New Roman" w:cs="Times New Roman"/>
        </w:rPr>
        <w:tab/>
      </w:r>
      <w:r w:rsidRPr="006D2E1C">
        <w:rPr>
          <w:rFonts w:ascii="Times New Roman" w:hAnsi="Times New Roman" w:cs="Times New Roman"/>
          <w:b/>
        </w:rPr>
        <w:t>diagnosi o altra documentazione clinica</w:t>
      </w:r>
    </w:p>
    <w:p w14:paraId="4FA81174" w14:textId="77777777" w:rsidR="003D7BE8" w:rsidRPr="006D2E1C" w:rsidRDefault="003D7BE8" w:rsidP="003D7BE8">
      <w:pPr>
        <w:spacing w:before="60"/>
        <w:ind w:left="340" w:hanging="340"/>
        <w:rPr>
          <w:rFonts w:ascii="Times New Roman" w:hAnsi="Times New Roman" w:cs="Times New Roman"/>
          <w:b/>
        </w:rPr>
      </w:pPr>
      <w:r w:rsidRPr="006D2E1C">
        <w:rPr>
          <w:rFonts w:ascii="Times New Roman" w:hAnsi="Times New Roman" w:cs="Times New Roman"/>
          <w:color w:val="000000"/>
        </w:rPr>
        <w:t></w:t>
      </w:r>
      <w:r w:rsidRPr="006D2E1C">
        <w:rPr>
          <w:rFonts w:ascii="Times New Roman" w:hAnsi="Times New Roman" w:cs="Times New Roman"/>
        </w:rPr>
        <w:tab/>
      </w:r>
      <w:r w:rsidRPr="006D2E1C">
        <w:rPr>
          <w:rFonts w:ascii="Times New Roman" w:hAnsi="Times New Roman" w:cs="Times New Roman"/>
          <w:b/>
        </w:rPr>
        <w:t>documento di segnalazione da parte dei Servizi sociali</w:t>
      </w:r>
    </w:p>
    <w:p w14:paraId="7DB26C6C" w14:textId="77777777" w:rsidR="003D7BE8" w:rsidRPr="006D2E1C" w:rsidRDefault="003D7BE8" w:rsidP="003D7BE8">
      <w:pPr>
        <w:spacing w:before="60"/>
        <w:ind w:left="340" w:hanging="340"/>
        <w:rPr>
          <w:rFonts w:ascii="Times New Roman" w:hAnsi="Times New Roman" w:cs="Times New Roman"/>
          <w:b/>
        </w:rPr>
      </w:pPr>
      <w:r w:rsidRPr="006D2E1C">
        <w:rPr>
          <w:rFonts w:ascii="Times New Roman" w:hAnsi="Times New Roman" w:cs="Times New Roman"/>
          <w:color w:val="000000"/>
        </w:rPr>
        <w:t></w:t>
      </w:r>
      <w:r w:rsidRPr="006D2E1C">
        <w:rPr>
          <w:rFonts w:ascii="Times New Roman" w:hAnsi="Times New Roman" w:cs="Times New Roman"/>
        </w:rPr>
        <w:tab/>
      </w:r>
      <w:r w:rsidRPr="006D2E1C">
        <w:rPr>
          <w:rFonts w:ascii="Times New Roman" w:hAnsi="Times New Roman" w:cs="Times New Roman"/>
          <w:b/>
        </w:rPr>
        <w:t>documento di segnalazione da parte da parte della famiglia</w:t>
      </w:r>
    </w:p>
    <w:p w14:paraId="40F670E8" w14:textId="77777777" w:rsidR="003D7BE8" w:rsidRPr="006D2E1C" w:rsidRDefault="003D7BE8" w:rsidP="003D7BE8">
      <w:pPr>
        <w:spacing w:before="60"/>
        <w:ind w:left="340" w:hanging="340"/>
        <w:rPr>
          <w:rFonts w:ascii="Times New Roman" w:hAnsi="Times New Roman" w:cs="Times New Roman"/>
        </w:rPr>
      </w:pPr>
      <w:r w:rsidRPr="006D2E1C">
        <w:rPr>
          <w:rFonts w:ascii="Times New Roman" w:hAnsi="Times New Roman" w:cs="Times New Roman"/>
          <w:color w:val="000000"/>
        </w:rPr>
        <w:t></w:t>
      </w:r>
      <w:r w:rsidRPr="006D2E1C"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>a</w:t>
      </w:r>
      <w:r w:rsidRPr="006D2E1C">
        <w:rPr>
          <w:rFonts w:ascii="Times New Roman" w:hAnsi="Times New Roman" w:cs="Times New Roman"/>
        </w:rPr>
        <w:t>ltro (specificare): ………………………………………………………………………………………………</w:t>
      </w:r>
    </w:p>
    <w:p w14:paraId="49564FEB" w14:textId="77777777" w:rsidR="003D7BE8" w:rsidRPr="006D2E1C" w:rsidRDefault="003D7BE8" w:rsidP="003D7BE8">
      <w:pPr>
        <w:tabs>
          <w:tab w:val="left" w:pos="426"/>
        </w:tabs>
        <w:spacing w:before="60"/>
        <w:rPr>
          <w:rFonts w:ascii="Times New Roman" w:hAnsi="Times New Roman" w:cs="Times New Roman"/>
          <w:color w:val="000000"/>
        </w:rPr>
      </w:pPr>
      <w:r w:rsidRPr="006D2E1C">
        <w:rPr>
          <w:rFonts w:ascii="Times New Roman" w:hAnsi="Times New Roman" w:cs="Times New Roman"/>
          <w:color w:val="000000"/>
        </w:rPr>
        <w:t>[</w:t>
      </w:r>
      <w:r w:rsidRPr="006D2E1C">
        <w:rPr>
          <w:rFonts w:ascii="Times New Roman" w:hAnsi="Times New Roman" w:cs="Times New Roman"/>
          <w:i/>
          <w:color w:val="0070C0"/>
        </w:rPr>
        <w:t>sintetizzare gli elementi che hanno una effettiva ricaduta sulle possibili scelte didattiche del PDP</w:t>
      </w:r>
      <w:r w:rsidRPr="006D2E1C">
        <w:rPr>
          <w:rFonts w:ascii="Times New Roman" w:hAnsi="Times New Roman" w:cs="Times New Roman"/>
          <w:color w:val="000000"/>
        </w:rPr>
        <w:t>]</w:t>
      </w:r>
    </w:p>
    <w:p w14:paraId="0F44C9D5" w14:textId="77777777" w:rsidR="003D7BE8" w:rsidRPr="006D2E1C" w:rsidRDefault="003D7BE8" w:rsidP="003D7BE8">
      <w:pPr>
        <w:rPr>
          <w:rFonts w:ascii="Times New Roman" w:hAnsi="Times New Roman" w:cs="Times New Roman"/>
        </w:rPr>
      </w:pPr>
      <w:r w:rsidRPr="006D2E1C">
        <w:rPr>
          <w:rFonts w:ascii="Times New Roman" w:hAnsi="Times New Roman" w:cs="Times New Roman"/>
        </w:rPr>
        <w:t>………………………………………………………………………………………………………………………….</w:t>
      </w:r>
    </w:p>
    <w:p w14:paraId="5CFFB397" w14:textId="77777777" w:rsidR="003D7BE8" w:rsidRPr="006D2E1C" w:rsidRDefault="003D7BE8" w:rsidP="003D7BE8">
      <w:pPr>
        <w:rPr>
          <w:rFonts w:ascii="Times New Roman" w:hAnsi="Times New Roman" w:cs="Times New Roman"/>
        </w:rPr>
      </w:pPr>
      <w:r w:rsidRPr="006D2E1C">
        <w:rPr>
          <w:rFonts w:ascii="Times New Roman" w:hAnsi="Times New Roman" w:cs="Times New Roman"/>
        </w:rPr>
        <w:t>………………………………………………………………………………………………………………………….</w:t>
      </w:r>
    </w:p>
    <w:p w14:paraId="58997F12" w14:textId="77777777" w:rsidR="003D7BE8" w:rsidRPr="00ED714C" w:rsidRDefault="003D7BE8" w:rsidP="003D7BE8">
      <w:pPr>
        <w:tabs>
          <w:tab w:val="left" w:pos="426"/>
        </w:tabs>
        <w:rPr>
          <w:rFonts w:ascii="Times New Roman" w:hAnsi="Times New Roman" w:cs="Times New Roman"/>
          <w:color w:val="000000"/>
          <w:sz w:val="16"/>
          <w:szCs w:val="16"/>
        </w:rPr>
      </w:pPr>
    </w:p>
    <w:p w14:paraId="13ACBFDE" w14:textId="77777777" w:rsidR="003D7BE8" w:rsidRPr="006D2E1C" w:rsidRDefault="003D7BE8" w:rsidP="003D7BE8">
      <w:pPr>
        <w:tabs>
          <w:tab w:val="left" w:pos="426"/>
        </w:tabs>
        <w:rPr>
          <w:rFonts w:ascii="Times New Roman" w:hAnsi="Times New Roman" w:cs="Times New Roman"/>
        </w:rPr>
      </w:pPr>
      <w:r w:rsidRPr="006D2E1C">
        <w:rPr>
          <w:rFonts w:ascii="Times New Roman" w:hAnsi="Times New Roman" w:cs="Times New Roman"/>
          <w:b/>
          <w:color w:val="000000"/>
        </w:rPr>
        <w:sym w:font="Wingdings" w:char="F0E0"/>
      </w:r>
      <w:r w:rsidRPr="006D2E1C">
        <w:rPr>
          <w:rFonts w:ascii="Times New Roman" w:hAnsi="Times New Roman" w:cs="Times New Roman"/>
          <w:b/>
        </w:rPr>
        <w:t xml:space="preserve">  </w:t>
      </w:r>
      <w:r w:rsidRPr="006D2E1C">
        <w:rPr>
          <w:rFonts w:ascii="Times New Roman" w:hAnsi="Times New Roman" w:cs="Times New Roman"/>
        </w:rPr>
        <w:t>Informazioni specifiche desunte da:</w:t>
      </w:r>
    </w:p>
    <w:p w14:paraId="65495175" w14:textId="77777777" w:rsidR="003D7BE8" w:rsidRPr="007F0159" w:rsidRDefault="003D7BE8" w:rsidP="003D7BE8">
      <w:pPr>
        <w:tabs>
          <w:tab w:val="right" w:pos="10204"/>
        </w:tabs>
        <w:spacing w:before="60"/>
        <w:rPr>
          <w:rFonts w:ascii="Times New Roman" w:hAnsi="Times New Roman" w:cs="Times New Roman"/>
          <w:b/>
          <w:smallCaps/>
          <w:spacing w:val="-2"/>
        </w:rPr>
      </w:pPr>
      <w:r w:rsidRPr="00191B2E">
        <w:rPr>
          <w:rFonts w:ascii="Times New Roman" w:hAnsi="Times New Roman" w:cs="Times New Roman"/>
          <w:b/>
          <w:smallCaps/>
          <w:spacing w:val="-2"/>
          <w:u w:val="single"/>
        </w:rPr>
        <w:t>osservazioni e/o misurazioni sistematiche effettuate dai docenti nel contesto scuola/classe</w:t>
      </w:r>
      <w:r w:rsidRPr="007F0159">
        <w:rPr>
          <w:rFonts w:ascii="Times New Roman" w:hAnsi="Times New Roman" w:cs="Times New Roman"/>
          <w:b/>
          <w:smallCaps/>
          <w:spacing w:val="-2"/>
        </w:rPr>
        <w:t xml:space="preserve"> </w:t>
      </w:r>
      <w:r>
        <w:rPr>
          <w:rFonts w:ascii="Times New Roman" w:hAnsi="Times New Roman" w:cs="Times New Roman"/>
          <w:b/>
          <w:smallCaps/>
          <w:spacing w:val="-2"/>
        </w:rPr>
        <w:t xml:space="preserve"> </w:t>
      </w:r>
    </w:p>
    <w:p w14:paraId="48C6DCFB" w14:textId="77777777" w:rsidR="003D7BE8" w:rsidRPr="006D2E1C" w:rsidRDefault="003D7BE8" w:rsidP="003D7BE8">
      <w:pPr>
        <w:spacing w:before="120"/>
        <w:rPr>
          <w:rFonts w:ascii="Times New Roman" w:hAnsi="Times New Roman" w:cs="Times New Roman"/>
        </w:rPr>
      </w:pPr>
      <w:r w:rsidRPr="006D2E1C">
        <w:rPr>
          <w:rFonts w:ascii="Times New Roman" w:hAnsi="Times New Roman" w:cs="Times New Roman"/>
          <w:b/>
        </w:rPr>
        <w:t>Strumenti utilizzati per la osservazione/descrizione dell’</w:t>
      </w:r>
      <w:r>
        <w:rPr>
          <w:rFonts w:ascii="Times New Roman" w:hAnsi="Times New Roman" w:cs="Times New Roman"/>
          <w:b/>
        </w:rPr>
        <w:t>alunno</w:t>
      </w:r>
      <w:r w:rsidRPr="006D2E1C">
        <w:rPr>
          <w:rFonts w:ascii="Times New Roman" w:hAnsi="Times New Roman" w:cs="Times New Roman"/>
          <w:b/>
        </w:rPr>
        <w:t>:</w:t>
      </w:r>
      <w:r>
        <w:rPr>
          <w:rFonts w:ascii="Times New Roman" w:hAnsi="Times New Roman" w:cs="Times New Roman"/>
          <w:b/>
        </w:rPr>
        <w:t xml:space="preserve"> </w:t>
      </w:r>
      <w:r w:rsidRPr="00ED714C">
        <w:rPr>
          <w:rFonts w:ascii="Times New Roman" w:hAnsi="Times New Roman" w:cs="Times New Roman"/>
        </w:rPr>
        <w:t>……………………………………………</w:t>
      </w:r>
      <w:r>
        <w:rPr>
          <w:rFonts w:ascii="Times New Roman" w:hAnsi="Times New Roman" w:cs="Times New Roman"/>
        </w:rPr>
        <w:t>….</w:t>
      </w:r>
    </w:p>
    <w:p w14:paraId="10185D1B" w14:textId="77777777" w:rsidR="003D7BE8" w:rsidRPr="006D2E1C" w:rsidRDefault="003D7BE8" w:rsidP="003D7BE8">
      <w:pPr>
        <w:spacing w:before="120"/>
        <w:rPr>
          <w:rFonts w:ascii="Times New Roman" w:hAnsi="Times New Roman" w:cs="Times New Roman"/>
        </w:rPr>
      </w:pPr>
      <w:r w:rsidRPr="00876954">
        <w:rPr>
          <w:rFonts w:ascii="Times New Roman" w:hAnsi="Times New Roman" w:cs="Times New Roman"/>
          <w:b/>
        </w:rPr>
        <w:t>Test, prove somministrate:</w:t>
      </w:r>
      <w:r>
        <w:rPr>
          <w:rFonts w:ascii="Times New Roman" w:hAnsi="Times New Roman" w:cs="Times New Roman"/>
          <w:b/>
        </w:rPr>
        <w:t xml:space="preserve"> </w:t>
      </w:r>
      <w:r w:rsidRPr="006D2E1C">
        <w:rPr>
          <w:rFonts w:ascii="Times New Roman" w:hAnsi="Times New Roman" w:cs="Times New Roman"/>
        </w:rPr>
        <w:t>……………………………………………………………………………………</w:t>
      </w:r>
      <w:r>
        <w:rPr>
          <w:rFonts w:ascii="Times New Roman" w:hAnsi="Times New Roman" w:cs="Times New Roman"/>
        </w:rPr>
        <w:t>…….</w:t>
      </w:r>
    </w:p>
    <w:p w14:paraId="11B89912" w14:textId="77777777" w:rsidR="003D7BE8" w:rsidRPr="006D2E1C" w:rsidRDefault="003D7BE8" w:rsidP="003D7BE8">
      <w:pPr>
        <w:tabs>
          <w:tab w:val="left" w:pos="426"/>
        </w:tabs>
        <w:spacing w:before="120"/>
        <w:rPr>
          <w:rFonts w:ascii="Times New Roman" w:hAnsi="Times New Roman" w:cs="Times New Roman"/>
          <w:color w:val="000000"/>
        </w:rPr>
      </w:pPr>
      <w:r w:rsidRPr="00876954">
        <w:rPr>
          <w:rFonts w:ascii="Times New Roman" w:hAnsi="Times New Roman" w:cs="Times New Roman"/>
          <w:b/>
          <w:color w:val="000000"/>
        </w:rPr>
        <w:t>Risultati:</w:t>
      </w:r>
      <w:r w:rsidRPr="006D2E1C">
        <w:rPr>
          <w:rFonts w:ascii="Times New Roman" w:hAnsi="Times New Roman" w:cs="Times New Roman"/>
          <w:color w:val="000000"/>
        </w:rPr>
        <w:t xml:space="preserve"> [</w:t>
      </w:r>
      <w:r w:rsidRPr="006D2E1C">
        <w:rPr>
          <w:rFonts w:ascii="Times New Roman" w:hAnsi="Times New Roman" w:cs="Times New Roman"/>
          <w:i/>
          <w:color w:val="0070C0"/>
        </w:rPr>
        <w:t>sintetizzare gli elementi che hanno una effettiva ricaduta sulle possibili scelte didattiche del PDP</w:t>
      </w:r>
      <w:r w:rsidRPr="006D2E1C">
        <w:rPr>
          <w:rFonts w:ascii="Times New Roman" w:hAnsi="Times New Roman" w:cs="Times New Roman"/>
          <w:color w:val="000000"/>
        </w:rPr>
        <w:t>]</w:t>
      </w:r>
    </w:p>
    <w:p w14:paraId="71D50D38" w14:textId="77777777" w:rsidR="003D7BE8" w:rsidRPr="006D2E1C" w:rsidRDefault="003D7BE8" w:rsidP="003D7BE8">
      <w:pPr>
        <w:rPr>
          <w:rFonts w:ascii="Times New Roman" w:hAnsi="Times New Roman" w:cs="Times New Roman"/>
        </w:rPr>
      </w:pPr>
      <w:r w:rsidRPr="006D2E1C">
        <w:rPr>
          <w:rFonts w:ascii="Times New Roman" w:hAnsi="Times New Roman" w:cs="Times New Roman"/>
        </w:rPr>
        <w:t>………………………………………………………………………………………………………………………….</w:t>
      </w:r>
    </w:p>
    <w:p w14:paraId="15691AB4" w14:textId="77777777" w:rsidR="003D7BE8" w:rsidRPr="006D2E1C" w:rsidRDefault="003D7BE8" w:rsidP="003D7BE8">
      <w:pPr>
        <w:rPr>
          <w:rFonts w:ascii="Times New Roman" w:hAnsi="Times New Roman" w:cs="Times New Roman"/>
        </w:rPr>
      </w:pPr>
      <w:r w:rsidRPr="006D2E1C">
        <w:rPr>
          <w:rFonts w:ascii="Times New Roman" w:hAnsi="Times New Roman" w:cs="Times New Roman"/>
        </w:rPr>
        <w:t>………………………………………………………………………………………………………………………….</w:t>
      </w:r>
    </w:p>
    <w:p w14:paraId="7C321A84" w14:textId="77777777" w:rsidR="003D7BE8" w:rsidRDefault="003D7BE8" w:rsidP="003D7BE8">
      <w:pPr>
        <w:tabs>
          <w:tab w:val="left" w:pos="426"/>
        </w:tabs>
        <w:rPr>
          <w:rFonts w:ascii="Times New Roman" w:hAnsi="Times New Roman" w:cs="Times New Roman"/>
          <w:color w:val="000000"/>
          <w:sz w:val="16"/>
          <w:szCs w:val="16"/>
        </w:rPr>
      </w:pPr>
    </w:p>
    <w:p w14:paraId="293043D3" w14:textId="77777777" w:rsidR="00725982" w:rsidRDefault="00725982" w:rsidP="003D7BE8">
      <w:pPr>
        <w:tabs>
          <w:tab w:val="left" w:pos="426"/>
        </w:tabs>
        <w:rPr>
          <w:rFonts w:ascii="Times New Roman" w:hAnsi="Times New Roman" w:cs="Times New Roman"/>
          <w:color w:val="000000"/>
          <w:sz w:val="16"/>
          <w:szCs w:val="16"/>
        </w:rPr>
      </w:pPr>
      <w:r w:rsidRPr="006D2E1C">
        <w:rPr>
          <w:rFonts w:ascii="Times New Roman" w:hAnsi="Times New Roman" w:cs="Times New Roman"/>
          <w:b/>
          <w:iCs/>
          <w:caps/>
          <w:sz w:val="24"/>
          <w:szCs w:val="24"/>
        </w:rPr>
        <w:sym w:font="Wingdings" w:char="F0E0"/>
      </w:r>
      <w:r w:rsidRPr="006D2E1C">
        <w:rPr>
          <w:rFonts w:ascii="Times New Roman" w:hAnsi="Times New Roman" w:cs="Times New Roman"/>
          <w:b/>
          <w:iCs/>
          <w:caps/>
          <w:sz w:val="24"/>
          <w:szCs w:val="24"/>
        </w:rPr>
        <w:t xml:space="preserve"> </w:t>
      </w:r>
      <w:r w:rsidRPr="006D2E1C">
        <w:rPr>
          <w:rFonts w:ascii="Times New Roman" w:hAnsi="Times New Roman" w:cs="Times New Roman"/>
          <w:b/>
        </w:rPr>
        <w:t>INDIVIDUAZIONE DEL BISOGNO EDUCATIVO SPECIALE</w:t>
      </w:r>
    </w:p>
    <w:p w14:paraId="3BA6B185" w14:textId="77777777" w:rsidR="00725982" w:rsidRPr="00D260D9" w:rsidRDefault="00725982" w:rsidP="003D7BE8">
      <w:pPr>
        <w:tabs>
          <w:tab w:val="left" w:pos="426"/>
        </w:tabs>
        <w:rPr>
          <w:rFonts w:ascii="Times New Roman" w:hAnsi="Times New Roman" w:cs="Times New Roman"/>
          <w:color w:val="000000"/>
          <w:sz w:val="16"/>
          <w:szCs w:val="16"/>
        </w:rPr>
      </w:pPr>
    </w:p>
    <w:p w14:paraId="04F51A2E" w14:textId="77777777" w:rsidR="003D7BE8" w:rsidRPr="006D2E1C" w:rsidRDefault="003D7BE8" w:rsidP="003D7BE8">
      <w:pPr>
        <w:rPr>
          <w:rFonts w:ascii="Times New Roman" w:hAnsi="Times New Roman" w:cs="Times New Roman"/>
          <w:sz w:val="12"/>
          <w:szCs w:val="12"/>
        </w:rPr>
      </w:pPr>
    </w:p>
    <w:p w14:paraId="49FA088A" w14:textId="77777777" w:rsidR="003D7BE8" w:rsidRPr="006D2E1C" w:rsidRDefault="003D7BE8" w:rsidP="002D4F1C">
      <w:pPr>
        <w:tabs>
          <w:tab w:val="right" w:pos="10204"/>
        </w:tabs>
        <w:jc w:val="center"/>
        <w:rPr>
          <w:rFonts w:ascii="Times New Roman" w:hAnsi="Times New Roman" w:cs="Times New Roman"/>
          <w:b/>
        </w:rPr>
      </w:pPr>
      <w:r w:rsidRPr="006D2E1C">
        <w:rPr>
          <w:rFonts w:ascii="Times New Roman" w:hAnsi="Times New Roman" w:cs="Times New Roman"/>
          <w:b/>
        </w:rPr>
        <w:t>Tipologia del Bisogno Educativo Speciale individuato</w:t>
      </w:r>
      <w:r w:rsidR="00DF3747">
        <w:rPr>
          <w:rFonts w:ascii="Times New Roman" w:hAnsi="Times New Roman" w:cs="Times New Roman"/>
          <w:b/>
        </w:rPr>
        <w:t xml:space="preserve"> </w:t>
      </w:r>
      <w:r w:rsidR="00DF273D" w:rsidRPr="00E046BC">
        <w:rPr>
          <w:rFonts w:ascii="Times New Roman" w:hAnsi="Times New Roman" w:cs="Times New Roman"/>
        </w:rPr>
        <w:t>(</w:t>
      </w:r>
      <w:r w:rsidR="00B849B0" w:rsidRPr="00E046BC">
        <w:rPr>
          <w:rFonts w:ascii="Times New Roman" w:hAnsi="Times New Roman" w:cs="Times New Roman"/>
        </w:rPr>
        <w:t>indicare una sola voce</w:t>
      </w:r>
      <w:r w:rsidR="00E046BC" w:rsidRPr="00E046BC">
        <w:rPr>
          <w:rFonts w:ascii="Times New Roman" w:hAnsi="Times New Roman" w:cs="Times New Roman"/>
        </w:rPr>
        <w:t xml:space="preserve"> in </w:t>
      </w:r>
      <w:r w:rsidR="00E046BC" w:rsidRPr="00E046BC">
        <w:rPr>
          <w:rFonts w:ascii="Times New Roman" w:hAnsi="Times New Roman" w:cs="Times New Roman"/>
          <w:b/>
        </w:rPr>
        <w:t>una</w:t>
      </w:r>
      <w:r w:rsidR="00E046BC" w:rsidRPr="00E046BC">
        <w:rPr>
          <w:rFonts w:ascii="Times New Roman" w:hAnsi="Times New Roman" w:cs="Times New Roman"/>
        </w:rPr>
        <w:t xml:space="preserve"> delle due tabelle</w:t>
      </w:r>
      <w:r w:rsidR="00B849B0" w:rsidRPr="00E046BC">
        <w:rPr>
          <w:rFonts w:ascii="Times New Roman" w:hAnsi="Times New Roman" w:cs="Times New Roman"/>
        </w:rPr>
        <w:t>)</w:t>
      </w:r>
    </w:p>
    <w:tbl>
      <w:tblPr>
        <w:tblStyle w:val="Grigliatabella"/>
        <w:tblW w:w="4529" w:type="dxa"/>
        <w:tblLook w:val="04A0" w:firstRow="1" w:lastRow="0" w:firstColumn="1" w:lastColumn="0" w:noHBand="0" w:noVBand="1"/>
      </w:tblPr>
      <w:tblGrid>
        <w:gridCol w:w="1608"/>
        <w:gridCol w:w="1427"/>
        <w:gridCol w:w="1494"/>
      </w:tblGrid>
      <w:tr w:rsidR="00A14DF5" w:rsidRPr="00F6360A" w14:paraId="146EE2F8" w14:textId="77777777" w:rsidTr="00981A22">
        <w:trPr>
          <w:trHeight w:val="358"/>
        </w:trPr>
        <w:tc>
          <w:tcPr>
            <w:tcW w:w="0" w:type="auto"/>
            <w:gridSpan w:val="3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vAlign w:val="center"/>
          </w:tcPr>
          <w:p w14:paraId="182667F5" w14:textId="77777777" w:rsidR="00A14DF5" w:rsidRPr="00F95B50" w:rsidRDefault="00A14DF5" w:rsidP="00981A22">
            <w:pPr>
              <w:spacing w:before="60"/>
              <w:jc w:val="center"/>
              <w:rPr>
                <w:b/>
                <w:sz w:val="22"/>
                <w:szCs w:val="22"/>
              </w:rPr>
            </w:pPr>
            <w:r w:rsidRPr="00F95B50">
              <w:rPr>
                <w:b/>
                <w:sz w:val="22"/>
                <w:szCs w:val="22"/>
              </w:rPr>
              <w:t>Disturbi Evolutivi Specifici</w:t>
            </w:r>
            <w:r w:rsidR="00DF3747" w:rsidRPr="00B849B0">
              <w:rPr>
                <w:b/>
                <w:color w:val="FF0000"/>
                <w:sz w:val="22"/>
                <w:szCs w:val="22"/>
              </w:rPr>
              <w:t>*</w:t>
            </w:r>
          </w:p>
        </w:tc>
      </w:tr>
      <w:tr w:rsidR="00A14DF5" w:rsidRPr="00F6360A" w14:paraId="578840CC" w14:textId="77777777" w:rsidTr="00981A22">
        <w:trPr>
          <w:trHeight w:val="1063"/>
        </w:trPr>
        <w:tc>
          <w:tcPr>
            <w:tcW w:w="1608" w:type="dxa"/>
            <w:tcBorders>
              <w:left w:val="double" w:sz="4" w:space="0" w:color="auto"/>
            </w:tcBorders>
            <w:vAlign w:val="center"/>
          </w:tcPr>
          <w:p w14:paraId="7D060A13" w14:textId="77777777" w:rsidR="00A14DF5" w:rsidRPr="00F95B50" w:rsidRDefault="00A14DF5" w:rsidP="00981A22">
            <w:pPr>
              <w:jc w:val="center"/>
              <w:rPr>
                <w:sz w:val="16"/>
                <w:szCs w:val="16"/>
              </w:rPr>
            </w:pPr>
            <w:r w:rsidRPr="00F95B50">
              <w:rPr>
                <w:rFonts w:ascii="Arial" w:eastAsia="Arial" w:hAnsi="Arial"/>
                <w:sz w:val="16"/>
                <w:szCs w:val="16"/>
              </w:rPr>
              <w:t>ADHD/DOP (</w:t>
            </w:r>
            <w:r w:rsidRPr="00F95B50">
              <w:rPr>
                <w:rFonts w:ascii="Arial" w:eastAsia="Arial" w:hAnsi="Arial"/>
                <w:sz w:val="16"/>
                <w:szCs w:val="16"/>
                <w:u w:val="single"/>
              </w:rPr>
              <w:t>non</w:t>
            </w:r>
            <w:r w:rsidRPr="00F95B50">
              <w:rPr>
                <w:rFonts w:ascii="Arial" w:eastAsia="Arial" w:hAnsi="Arial"/>
                <w:sz w:val="16"/>
                <w:szCs w:val="16"/>
              </w:rPr>
              <w:t xml:space="preserve"> certificati secondo il DPCM 185/2006)</w:t>
            </w:r>
          </w:p>
        </w:tc>
        <w:tc>
          <w:tcPr>
            <w:tcW w:w="1427" w:type="dxa"/>
            <w:vAlign w:val="center"/>
          </w:tcPr>
          <w:p w14:paraId="6BBD6DC4" w14:textId="77777777" w:rsidR="00A14DF5" w:rsidRDefault="00A14DF5" w:rsidP="00981A22">
            <w:pPr>
              <w:spacing w:line="0" w:lineRule="atLeast"/>
              <w:jc w:val="center"/>
              <w:rPr>
                <w:rFonts w:ascii="Arial" w:eastAsia="Arial" w:hAnsi="Arial"/>
                <w:sz w:val="16"/>
                <w:szCs w:val="16"/>
              </w:rPr>
            </w:pPr>
            <w:r>
              <w:rPr>
                <w:rFonts w:ascii="Arial" w:eastAsia="Arial" w:hAnsi="Arial"/>
                <w:sz w:val="16"/>
                <w:szCs w:val="16"/>
              </w:rPr>
              <w:t xml:space="preserve">Funzionamento Intellettivo </w:t>
            </w:r>
            <w:r w:rsidRPr="00F95B50">
              <w:rPr>
                <w:rFonts w:ascii="Arial" w:eastAsia="Arial" w:hAnsi="Arial"/>
                <w:sz w:val="16"/>
                <w:szCs w:val="16"/>
              </w:rPr>
              <w:t>Limite</w:t>
            </w:r>
          </w:p>
          <w:p w14:paraId="5D28E393" w14:textId="77777777" w:rsidR="00A14DF5" w:rsidRPr="00F95B50" w:rsidRDefault="00A14DF5" w:rsidP="00981A22">
            <w:pPr>
              <w:spacing w:line="0" w:lineRule="atLeast"/>
              <w:jc w:val="center"/>
              <w:rPr>
                <w:rFonts w:ascii="Arial" w:eastAsia="Arial" w:hAnsi="Arial"/>
                <w:sz w:val="16"/>
                <w:szCs w:val="16"/>
              </w:rPr>
            </w:pPr>
            <w:r w:rsidRPr="00F95B50">
              <w:rPr>
                <w:rFonts w:ascii="Arial" w:eastAsia="Arial" w:hAnsi="Arial"/>
                <w:sz w:val="16"/>
                <w:szCs w:val="16"/>
              </w:rPr>
              <w:t>(</w:t>
            </w:r>
            <w:r w:rsidRPr="00F95B50">
              <w:rPr>
                <w:rFonts w:ascii="Arial" w:eastAsia="Arial" w:hAnsi="Arial"/>
                <w:sz w:val="16"/>
                <w:szCs w:val="16"/>
                <w:u w:val="single"/>
              </w:rPr>
              <w:t>non</w:t>
            </w:r>
            <w:r w:rsidRPr="00F95B50">
              <w:rPr>
                <w:rFonts w:ascii="Arial" w:eastAsia="Arial" w:hAnsi="Arial"/>
                <w:sz w:val="16"/>
                <w:szCs w:val="16"/>
              </w:rPr>
              <w:t xml:space="preserve"> certificato secondo il DPCM185/2006)</w:t>
            </w:r>
          </w:p>
        </w:tc>
        <w:tc>
          <w:tcPr>
            <w:tcW w:w="0" w:type="auto"/>
            <w:tcBorders>
              <w:right w:val="double" w:sz="4" w:space="0" w:color="auto"/>
            </w:tcBorders>
            <w:vAlign w:val="center"/>
          </w:tcPr>
          <w:p w14:paraId="04AF637C" w14:textId="77777777" w:rsidR="00A14DF5" w:rsidRPr="00F95B50" w:rsidRDefault="00A14DF5" w:rsidP="00981A22">
            <w:pPr>
              <w:spacing w:before="60"/>
              <w:jc w:val="center"/>
              <w:rPr>
                <w:sz w:val="16"/>
                <w:szCs w:val="16"/>
              </w:rPr>
            </w:pPr>
            <w:r w:rsidRPr="00F95B50">
              <w:rPr>
                <w:rFonts w:ascii="Arial" w:eastAsia="Arial" w:hAnsi="Arial"/>
                <w:sz w:val="16"/>
                <w:szCs w:val="16"/>
              </w:rPr>
              <w:t>Altro</w:t>
            </w:r>
            <w:r w:rsidR="00B314CE">
              <w:rPr>
                <w:rFonts w:ascii="Arial" w:eastAsia="Arial" w:hAnsi="Arial"/>
                <w:sz w:val="16"/>
                <w:szCs w:val="16"/>
              </w:rPr>
              <w:t xml:space="preserve"> Disturbo Evolutivo Specifico</w:t>
            </w:r>
            <w:r w:rsidRPr="00F95B50">
              <w:rPr>
                <w:rFonts w:ascii="Arial" w:eastAsia="Arial" w:hAnsi="Arial"/>
                <w:sz w:val="16"/>
                <w:szCs w:val="16"/>
              </w:rPr>
              <w:t xml:space="preserve"> [specificare] BES </w:t>
            </w:r>
            <w:r w:rsidRPr="00F95B50">
              <w:rPr>
                <w:rFonts w:ascii="Arial" w:eastAsia="Arial" w:hAnsi="Arial"/>
                <w:sz w:val="16"/>
                <w:szCs w:val="16"/>
                <w:u w:val="single"/>
              </w:rPr>
              <w:t>non</w:t>
            </w:r>
            <w:r w:rsidRPr="00F95B50">
              <w:rPr>
                <w:rFonts w:ascii="Arial" w:eastAsia="Arial" w:hAnsi="Arial"/>
                <w:sz w:val="16"/>
                <w:szCs w:val="16"/>
              </w:rPr>
              <w:t xml:space="preserve"> certificati</w:t>
            </w:r>
            <w:r w:rsidR="00B314CE" w:rsidRPr="00F95B50">
              <w:rPr>
                <w:rFonts w:ascii="Arial" w:eastAsia="Arial" w:hAnsi="Arial"/>
                <w:sz w:val="16"/>
                <w:szCs w:val="16"/>
              </w:rPr>
              <w:t xml:space="preserve"> secondo il DPCM185/2006</w:t>
            </w:r>
          </w:p>
        </w:tc>
      </w:tr>
      <w:tr w:rsidR="00A14DF5" w:rsidRPr="00F6360A" w14:paraId="1C8D6272" w14:textId="77777777" w:rsidTr="004D6622">
        <w:trPr>
          <w:trHeight w:val="317"/>
        </w:trPr>
        <w:tc>
          <w:tcPr>
            <w:tcW w:w="0" w:type="auto"/>
            <w:tcBorders>
              <w:left w:val="double" w:sz="4" w:space="0" w:color="auto"/>
              <w:bottom w:val="double" w:sz="4" w:space="0" w:color="auto"/>
            </w:tcBorders>
          </w:tcPr>
          <w:p w14:paraId="212AA728" w14:textId="77777777" w:rsidR="00A14DF5" w:rsidRPr="00F6360A" w:rsidRDefault="00A14DF5" w:rsidP="006420C5">
            <w:pPr>
              <w:spacing w:before="60"/>
              <w:rPr>
                <w:b/>
              </w:rPr>
            </w:pPr>
          </w:p>
        </w:tc>
        <w:tc>
          <w:tcPr>
            <w:tcW w:w="0" w:type="auto"/>
            <w:tcBorders>
              <w:bottom w:val="double" w:sz="4" w:space="0" w:color="auto"/>
            </w:tcBorders>
            <w:vAlign w:val="bottom"/>
          </w:tcPr>
          <w:p w14:paraId="7C5B6339" w14:textId="77777777" w:rsidR="00A14DF5" w:rsidRDefault="00A14DF5" w:rsidP="006420C5">
            <w:pPr>
              <w:spacing w:line="0" w:lineRule="atLeast"/>
              <w:ind w:left="40"/>
              <w:rPr>
                <w:rFonts w:ascii="Arial" w:eastAsia="Arial" w:hAnsi="Arial"/>
              </w:rPr>
            </w:pPr>
          </w:p>
        </w:tc>
        <w:tc>
          <w:tcPr>
            <w:tcW w:w="0" w:type="auto"/>
            <w:tcBorders>
              <w:bottom w:val="double" w:sz="4" w:space="0" w:color="auto"/>
              <w:right w:val="double" w:sz="4" w:space="0" w:color="auto"/>
            </w:tcBorders>
          </w:tcPr>
          <w:p w14:paraId="58FA7CAA" w14:textId="77777777" w:rsidR="00A14DF5" w:rsidRPr="00F6360A" w:rsidRDefault="00A14DF5" w:rsidP="006420C5">
            <w:pPr>
              <w:spacing w:before="60"/>
              <w:rPr>
                <w:b/>
              </w:rPr>
            </w:pPr>
          </w:p>
        </w:tc>
      </w:tr>
    </w:tbl>
    <w:tbl>
      <w:tblPr>
        <w:tblStyle w:val="Grigliatabella"/>
        <w:tblpPr w:leftFromText="141" w:rightFromText="141" w:vertAnchor="text" w:horzAnchor="margin" w:tblpXSpec="right" w:tblpY="-1971"/>
        <w:tblW w:w="5368" w:type="dxa"/>
        <w:tblLook w:val="04A0" w:firstRow="1" w:lastRow="0" w:firstColumn="1" w:lastColumn="0" w:noHBand="0" w:noVBand="1"/>
      </w:tblPr>
      <w:tblGrid>
        <w:gridCol w:w="990"/>
        <w:gridCol w:w="1026"/>
        <w:gridCol w:w="2271"/>
        <w:gridCol w:w="1081"/>
      </w:tblGrid>
      <w:tr w:rsidR="00DF3747" w14:paraId="4F0348D9" w14:textId="77777777" w:rsidTr="00DF3747">
        <w:trPr>
          <w:trHeight w:val="411"/>
        </w:trPr>
        <w:tc>
          <w:tcPr>
            <w:tcW w:w="5368" w:type="dxa"/>
            <w:gridSpan w:val="4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vAlign w:val="center"/>
          </w:tcPr>
          <w:p w14:paraId="77067D56" w14:textId="77777777" w:rsidR="00DF3747" w:rsidRDefault="00DF3747" w:rsidP="00DF3747">
            <w:pPr>
              <w:tabs>
                <w:tab w:val="right" w:pos="10204"/>
              </w:tabs>
              <w:jc w:val="center"/>
              <w:rPr>
                <w:b/>
              </w:rPr>
            </w:pPr>
            <w:r w:rsidRPr="00F95B50">
              <w:rPr>
                <w:b/>
                <w:sz w:val="22"/>
                <w:szCs w:val="22"/>
              </w:rPr>
              <w:t>Svantaggio</w:t>
            </w:r>
            <w:r w:rsidRPr="00B849B0">
              <w:rPr>
                <w:b/>
                <w:color w:val="FF0000"/>
              </w:rPr>
              <w:t>**</w:t>
            </w:r>
          </w:p>
        </w:tc>
      </w:tr>
      <w:tr w:rsidR="00DF3747" w14:paraId="4A7DBE67" w14:textId="77777777" w:rsidTr="00DF3747">
        <w:trPr>
          <w:trHeight w:val="693"/>
        </w:trPr>
        <w:tc>
          <w:tcPr>
            <w:tcW w:w="990" w:type="dxa"/>
            <w:tcBorders>
              <w:left w:val="double" w:sz="4" w:space="0" w:color="auto"/>
            </w:tcBorders>
            <w:vAlign w:val="center"/>
          </w:tcPr>
          <w:p w14:paraId="4C0E895E" w14:textId="77777777" w:rsidR="00DF3747" w:rsidRPr="00F95B50" w:rsidRDefault="00DF3747" w:rsidP="00DF3747">
            <w:pPr>
              <w:spacing w:before="60"/>
              <w:jc w:val="center"/>
              <w:rPr>
                <w:rFonts w:ascii="Arial" w:eastAsia="Arial" w:hAnsi="Arial"/>
                <w:sz w:val="16"/>
                <w:szCs w:val="16"/>
              </w:rPr>
            </w:pPr>
            <w:r w:rsidRPr="00F95B50">
              <w:rPr>
                <w:rFonts w:ascii="Arial" w:eastAsia="Arial" w:hAnsi="Arial"/>
                <w:sz w:val="16"/>
                <w:szCs w:val="16"/>
              </w:rPr>
              <w:t>Socio-economico</w:t>
            </w:r>
          </w:p>
        </w:tc>
        <w:tc>
          <w:tcPr>
            <w:tcW w:w="1026" w:type="dxa"/>
            <w:vAlign w:val="center"/>
          </w:tcPr>
          <w:p w14:paraId="64B8C180" w14:textId="77777777" w:rsidR="00DF3747" w:rsidRPr="00F95B50" w:rsidRDefault="00DF3747" w:rsidP="00DF3747">
            <w:pPr>
              <w:spacing w:before="60"/>
              <w:jc w:val="center"/>
              <w:rPr>
                <w:rFonts w:ascii="Arial" w:eastAsia="Arial" w:hAnsi="Arial"/>
                <w:sz w:val="16"/>
                <w:szCs w:val="16"/>
              </w:rPr>
            </w:pPr>
            <w:r w:rsidRPr="00F95B50">
              <w:rPr>
                <w:rFonts w:ascii="Arial" w:eastAsia="Arial" w:hAnsi="Arial"/>
                <w:sz w:val="16"/>
                <w:szCs w:val="16"/>
              </w:rPr>
              <w:t>Linguistico-culturale</w:t>
            </w:r>
          </w:p>
        </w:tc>
        <w:tc>
          <w:tcPr>
            <w:tcW w:w="2271" w:type="dxa"/>
            <w:vAlign w:val="center"/>
          </w:tcPr>
          <w:p w14:paraId="1EE429FD" w14:textId="77777777" w:rsidR="00DF3747" w:rsidRPr="00F95B50" w:rsidRDefault="00DF3747" w:rsidP="00DF3747">
            <w:pPr>
              <w:spacing w:before="60"/>
              <w:jc w:val="center"/>
            </w:pPr>
            <w:r w:rsidRPr="00F95B50">
              <w:rPr>
                <w:rFonts w:ascii="Arial" w:eastAsia="Arial" w:hAnsi="Arial"/>
                <w:sz w:val="16"/>
                <w:szCs w:val="16"/>
              </w:rPr>
              <w:t>Disagio comportamentale/relazionale</w:t>
            </w:r>
          </w:p>
        </w:tc>
        <w:tc>
          <w:tcPr>
            <w:tcW w:w="1081" w:type="dxa"/>
            <w:tcBorders>
              <w:right w:val="double" w:sz="4" w:space="0" w:color="auto"/>
            </w:tcBorders>
            <w:vAlign w:val="center"/>
          </w:tcPr>
          <w:p w14:paraId="322B8443" w14:textId="77777777" w:rsidR="00DF3747" w:rsidRPr="00F95B50" w:rsidRDefault="00DF3747" w:rsidP="00DF3747">
            <w:pPr>
              <w:spacing w:before="60"/>
              <w:jc w:val="center"/>
            </w:pPr>
            <w:r w:rsidRPr="00F95B50">
              <w:rPr>
                <w:rFonts w:ascii="Arial" w:eastAsia="Arial" w:hAnsi="Arial"/>
                <w:sz w:val="16"/>
                <w:szCs w:val="16"/>
              </w:rPr>
              <w:t>Altro [specificare</w:t>
            </w:r>
            <w:r w:rsidRPr="00F95B50">
              <w:rPr>
                <w:rFonts w:ascii="Arial" w:eastAsia="Arial" w:hAnsi="Arial"/>
              </w:rPr>
              <w:t>]</w:t>
            </w:r>
          </w:p>
        </w:tc>
      </w:tr>
      <w:tr w:rsidR="00DF3747" w14:paraId="1278F7C8" w14:textId="77777777" w:rsidTr="00DF3747">
        <w:trPr>
          <w:trHeight w:val="373"/>
        </w:trPr>
        <w:tc>
          <w:tcPr>
            <w:tcW w:w="990" w:type="dxa"/>
            <w:tcBorders>
              <w:left w:val="double" w:sz="4" w:space="0" w:color="auto"/>
              <w:bottom w:val="double" w:sz="4" w:space="0" w:color="auto"/>
            </w:tcBorders>
          </w:tcPr>
          <w:p w14:paraId="54FE5ADF" w14:textId="77777777" w:rsidR="00DF3747" w:rsidRDefault="00DF3747" w:rsidP="00DF3747">
            <w:pPr>
              <w:tabs>
                <w:tab w:val="right" w:pos="10204"/>
              </w:tabs>
              <w:rPr>
                <w:b/>
              </w:rPr>
            </w:pPr>
          </w:p>
        </w:tc>
        <w:tc>
          <w:tcPr>
            <w:tcW w:w="1026" w:type="dxa"/>
            <w:tcBorders>
              <w:bottom w:val="double" w:sz="4" w:space="0" w:color="auto"/>
            </w:tcBorders>
          </w:tcPr>
          <w:p w14:paraId="3CF0F49A" w14:textId="77777777" w:rsidR="00DF3747" w:rsidRDefault="00DF3747" w:rsidP="00DF3747">
            <w:pPr>
              <w:tabs>
                <w:tab w:val="right" w:pos="10204"/>
              </w:tabs>
              <w:rPr>
                <w:b/>
              </w:rPr>
            </w:pPr>
          </w:p>
        </w:tc>
        <w:tc>
          <w:tcPr>
            <w:tcW w:w="2271" w:type="dxa"/>
            <w:tcBorders>
              <w:bottom w:val="double" w:sz="4" w:space="0" w:color="auto"/>
            </w:tcBorders>
          </w:tcPr>
          <w:p w14:paraId="02E49EC0" w14:textId="77777777" w:rsidR="00DF3747" w:rsidRDefault="00DF3747" w:rsidP="00DF3747">
            <w:pPr>
              <w:tabs>
                <w:tab w:val="right" w:pos="10204"/>
              </w:tabs>
              <w:rPr>
                <w:b/>
              </w:rPr>
            </w:pPr>
          </w:p>
        </w:tc>
        <w:tc>
          <w:tcPr>
            <w:tcW w:w="1081" w:type="dxa"/>
            <w:tcBorders>
              <w:bottom w:val="double" w:sz="4" w:space="0" w:color="auto"/>
              <w:right w:val="double" w:sz="4" w:space="0" w:color="auto"/>
            </w:tcBorders>
          </w:tcPr>
          <w:p w14:paraId="17AAE752" w14:textId="77777777" w:rsidR="00DF3747" w:rsidRDefault="00DF3747" w:rsidP="00DF3747">
            <w:pPr>
              <w:tabs>
                <w:tab w:val="right" w:pos="10204"/>
              </w:tabs>
              <w:rPr>
                <w:b/>
              </w:rPr>
            </w:pPr>
          </w:p>
        </w:tc>
      </w:tr>
    </w:tbl>
    <w:p w14:paraId="45C6669C" w14:textId="77777777" w:rsidR="003D7BE8" w:rsidRDefault="003D7BE8" w:rsidP="003D7BE8">
      <w:pPr>
        <w:rPr>
          <w:rFonts w:ascii="Times New Roman" w:hAnsi="Times New Roman" w:cs="Times New Roman"/>
          <w:sz w:val="12"/>
          <w:szCs w:val="12"/>
        </w:rPr>
      </w:pPr>
    </w:p>
    <w:p w14:paraId="675B35ED" w14:textId="77777777" w:rsidR="00DF3747" w:rsidRDefault="00DF3747" w:rsidP="003D7BE8">
      <w:pPr>
        <w:tabs>
          <w:tab w:val="right" w:pos="10204"/>
        </w:tabs>
        <w:rPr>
          <w:rFonts w:ascii="Times New Roman" w:hAnsi="Times New Roman" w:cs="Times New Roman"/>
          <w:b/>
        </w:rPr>
      </w:pPr>
      <w:r w:rsidRPr="00B849B0">
        <w:rPr>
          <w:rFonts w:ascii="Times New Roman" w:hAnsi="Times New Roman" w:cs="Times New Roman"/>
          <w:b/>
          <w:color w:val="FF0000"/>
        </w:rPr>
        <w:t>*</w:t>
      </w:r>
      <w:r>
        <w:rPr>
          <w:rFonts w:ascii="Times New Roman" w:hAnsi="Times New Roman" w:cs="Times New Roman"/>
          <w:b/>
        </w:rPr>
        <w:t>Indicare una sola voce secondo quanto riportato nella documentazione clinica</w:t>
      </w:r>
    </w:p>
    <w:p w14:paraId="3130BB56" w14:textId="77777777" w:rsidR="00D7773C" w:rsidRDefault="00DF3747" w:rsidP="003D7BE8">
      <w:pPr>
        <w:tabs>
          <w:tab w:val="right" w:pos="10204"/>
        </w:tabs>
        <w:rPr>
          <w:rFonts w:ascii="Times New Roman" w:hAnsi="Times New Roman" w:cs="Times New Roman"/>
          <w:b/>
        </w:rPr>
      </w:pPr>
      <w:r w:rsidRPr="00B849B0">
        <w:rPr>
          <w:rFonts w:ascii="Times New Roman" w:hAnsi="Times New Roman" w:cs="Times New Roman"/>
          <w:b/>
          <w:color w:val="FF0000"/>
        </w:rPr>
        <w:t>**</w:t>
      </w:r>
      <w:r>
        <w:rPr>
          <w:rFonts w:ascii="Times New Roman" w:hAnsi="Times New Roman" w:cs="Times New Roman"/>
          <w:b/>
        </w:rPr>
        <w:t>Indicare nella tabella una sola voce (lo svantaggio prevalente)</w:t>
      </w:r>
    </w:p>
    <w:p w14:paraId="358F9DD9" w14:textId="77777777" w:rsidR="00DF3747" w:rsidRDefault="00DF3747" w:rsidP="003D7BE8">
      <w:pPr>
        <w:tabs>
          <w:tab w:val="right" w:pos="10204"/>
        </w:tabs>
        <w:rPr>
          <w:rFonts w:ascii="Times New Roman" w:hAnsi="Times New Roman" w:cs="Times New Roman"/>
          <w:b/>
        </w:rPr>
      </w:pPr>
    </w:p>
    <w:p w14:paraId="61A74BDF" w14:textId="77777777" w:rsidR="003D7BE8" w:rsidRPr="006D2E1C" w:rsidRDefault="003D7BE8" w:rsidP="003D7BE8">
      <w:pPr>
        <w:tabs>
          <w:tab w:val="right" w:pos="10204"/>
        </w:tabs>
        <w:rPr>
          <w:rFonts w:ascii="Times New Roman" w:hAnsi="Times New Roman" w:cs="Times New Roman"/>
          <w:b/>
        </w:rPr>
      </w:pPr>
      <w:r w:rsidRPr="006D2E1C">
        <w:rPr>
          <w:rFonts w:ascii="Times New Roman" w:hAnsi="Times New Roman" w:cs="Times New Roman"/>
          <w:b/>
        </w:rPr>
        <w:t>Considerazioni Pedagogico-didattiche che determinano l’individuazione formale del bisogno</w:t>
      </w:r>
      <w:r>
        <w:rPr>
          <w:rFonts w:ascii="Times New Roman" w:hAnsi="Times New Roman" w:cs="Times New Roman"/>
          <w:b/>
        </w:rPr>
        <w:t xml:space="preserve">  </w:t>
      </w:r>
    </w:p>
    <w:p w14:paraId="6A169322" w14:textId="77777777" w:rsidR="003D7BE8" w:rsidRPr="006D2E1C" w:rsidRDefault="003D7BE8" w:rsidP="003D7BE8">
      <w:pPr>
        <w:rPr>
          <w:rFonts w:ascii="Times New Roman" w:hAnsi="Times New Roman" w:cs="Times New Roman"/>
        </w:rPr>
      </w:pPr>
      <w:r w:rsidRPr="006D2E1C">
        <w:rPr>
          <w:rFonts w:ascii="Times New Roman" w:hAnsi="Times New Roman" w:cs="Times New Roman"/>
        </w:rPr>
        <w:t xml:space="preserve"> ……………………………………………………………………………………………</w:t>
      </w:r>
      <w:r>
        <w:rPr>
          <w:rFonts w:ascii="Times New Roman" w:hAnsi="Times New Roman" w:cs="Times New Roman"/>
        </w:rPr>
        <w:t>……………………………</w:t>
      </w:r>
    </w:p>
    <w:p w14:paraId="7F17797B" w14:textId="77777777" w:rsidR="003D7BE8" w:rsidRPr="006D2E1C" w:rsidRDefault="003D7BE8" w:rsidP="003D7BE8">
      <w:pPr>
        <w:rPr>
          <w:rFonts w:ascii="Times New Roman" w:hAnsi="Times New Roman" w:cs="Times New Roman"/>
        </w:rPr>
      </w:pPr>
      <w:r w:rsidRPr="006D2E1C">
        <w:rPr>
          <w:rFonts w:ascii="Times New Roman" w:hAnsi="Times New Roman" w:cs="Times New Roman"/>
        </w:rPr>
        <w:t>………………………………………………………………………………………………………………………….</w:t>
      </w:r>
    </w:p>
    <w:p w14:paraId="429C66BC" w14:textId="77777777" w:rsidR="003D7BE8" w:rsidRDefault="003D7BE8" w:rsidP="003D7BE8">
      <w:pPr>
        <w:rPr>
          <w:rFonts w:ascii="Times New Roman" w:hAnsi="Times New Roman" w:cs="Times New Roman"/>
          <w:sz w:val="20"/>
          <w:szCs w:val="20"/>
        </w:rPr>
      </w:pPr>
    </w:p>
    <w:p w14:paraId="051E084D" w14:textId="77777777" w:rsidR="007E0AEC" w:rsidRDefault="007E0AEC" w:rsidP="003D7BE8">
      <w:pPr>
        <w:rPr>
          <w:rFonts w:ascii="Times New Roman" w:hAnsi="Times New Roman" w:cs="Times New Roman"/>
          <w:sz w:val="20"/>
          <w:szCs w:val="20"/>
        </w:rPr>
      </w:pPr>
    </w:p>
    <w:p w14:paraId="6C3128D1" w14:textId="77777777" w:rsidR="006221B7" w:rsidRDefault="006221B7" w:rsidP="003D7BE8">
      <w:pPr>
        <w:rPr>
          <w:rFonts w:ascii="Times New Roman" w:hAnsi="Times New Roman" w:cs="Times New Roman"/>
          <w:sz w:val="20"/>
          <w:szCs w:val="20"/>
        </w:rPr>
      </w:pPr>
    </w:p>
    <w:p w14:paraId="34F7D8A1" w14:textId="77777777" w:rsidR="00B6762A" w:rsidRPr="00B6762A" w:rsidRDefault="003D7BE8" w:rsidP="00B6762A">
      <w:pPr>
        <w:pStyle w:val="Corpotesto"/>
        <w:spacing w:after="0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br w:type="page"/>
      </w:r>
    </w:p>
    <w:tbl>
      <w:tblPr>
        <w:tblW w:w="10773" w:type="dxa"/>
        <w:tblInd w:w="-2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10773"/>
      </w:tblGrid>
      <w:tr w:rsidR="00B6762A" w:rsidRPr="00251C69" w14:paraId="2E9AC7D8" w14:textId="77777777" w:rsidTr="003F6072">
        <w:trPr>
          <w:trHeight w:val="567"/>
        </w:trPr>
        <w:tc>
          <w:tcPr>
            <w:tcW w:w="10773" w:type="dxa"/>
            <w:tcBorders>
              <w:top w:val="single" w:sz="18" w:space="0" w:color="D9D9D9"/>
              <w:left w:val="single" w:sz="18" w:space="0" w:color="D9D9D9"/>
              <w:bottom w:val="single" w:sz="18" w:space="0" w:color="D9D9D9"/>
              <w:right w:val="single" w:sz="18" w:space="0" w:color="D9D9D9"/>
            </w:tcBorders>
            <w:shd w:val="clear" w:color="auto" w:fill="BFBFBF"/>
            <w:vAlign w:val="center"/>
          </w:tcPr>
          <w:p w14:paraId="233E7853" w14:textId="77777777" w:rsidR="00B6762A" w:rsidRPr="00251C69" w:rsidRDefault="00B6762A" w:rsidP="003F6072">
            <w:pPr>
              <w:rPr>
                <w:rFonts w:ascii="Times New Roman" w:hAnsi="Times New Roman" w:cs="Times New Roman"/>
                <w:b/>
                <w:spacing w:val="-2"/>
                <w:sz w:val="28"/>
                <w:szCs w:val="28"/>
              </w:rPr>
            </w:pPr>
            <w:r w:rsidRPr="00251C69">
              <w:rPr>
                <w:rFonts w:ascii="Times New Roman" w:hAnsi="Times New Roman" w:cs="Times New Roman"/>
                <w:b/>
                <w:sz w:val="16"/>
                <w:szCs w:val="16"/>
              </w:rPr>
              <w:lastRenderedPageBreak/>
              <w:br w:type="page"/>
            </w:r>
            <w:r w:rsidRPr="00251C69">
              <w:rPr>
                <w:rFonts w:ascii="Times New Roman" w:hAnsi="Times New Roman" w:cs="Times New Roman"/>
                <w:b/>
                <w:sz w:val="16"/>
                <w:szCs w:val="16"/>
              </w:rPr>
              <w:br w:type="page"/>
            </w:r>
            <w:r>
              <w:rPr>
                <w:rFonts w:ascii="Times New Roman" w:hAnsi="Times New Roman" w:cs="Times New Roman"/>
                <w:b/>
                <w:spacing w:val="-2"/>
                <w:sz w:val="28"/>
                <w:szCs w:val="28"/>
              </w:rPr>
              <w:t xml:space="preserve">Sezione </w:t>
            </w:r>
            <w:r w:rsidR="003F6072">
              <w:rPr>
                <w:rFonts w:ascii="Times New Roman" w:hAnsi="Times New Roman" w:cs="Times New Roman"/>
                <w:b/>
                <w:spacing w:val="-2"/>
                <w:sz w:val="28"/>
                <w:szCs w:val="28"/>
              </w:rPr>
              <w:t>3</w:t>
            </w:r>
            <w:r w:rsidRPr="00251C69">
              <w:rPr>
                <w:rFonts w:ascii="Times New Roman" w:hAnsi="Times New Roman" w:cs="Times New Roman"/>
                <w:b/>
                <w:spacing w:val="-2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pacing w:val="-2"/>
                <w:sz w:val="28"/>
                <w:szCs w:val="28"/>
              </w:rPr>
              <w:t>–</w:t>
            </w:r>
            <w:r w:rsidRPr="00251C69">
              <w:rPr>
                <w:rFonts w:ascii="Times New Roman" w:hAnsi="Times New Roman" w:cs="Times New Roman"/>
                <w:b/>
                <w:spacing w:val="-2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pacing w:val="-2"/>
                <w:sz w:val="28"/>
                <w:szCs w:val="28"/>
              </w:rPr>
              <w:t>VALUTAZIONE DELLE ABILITA’ E DEI COMPORTAMENTI</w:t>
            </w:r>
          </w:p>
        </w:tc>
      </w:tr>
    </w:tbl>
    <w:p w14:paraId="02F16C16" w14:textId="77777777" w:rsidR="00B16137" w:rsidRDefault="00B16137" w:rsidP="00D96F02">
      <w:pPr>
        <w:tabs>
          <w:tab w:val="left" w:pos="1655"/>
        </w:tabs>
        <w:suppressAutoHyphens/>
        <w:rPr>
          <w:b/>
        </w:rPr>
      </w:pPr>
    </w:p>
    <w:p w14:paraId="02CC2777" w14:textId="77777777" w:rsidR="00D96F02" w:rsidRDefault="00B16137" w:rsidP="00D96F02">
      <w:pPr>
        <w:tabs>
          <w:tab w:val="left" w:pos="1655"/>
        </w:tabs>
        <w:suppressAutoHyphens/>
        <w:rPr>
          <w:b/>
        </w:rPr>
      </w:pPr>
      <w:r>
        <w:rPr>
          <w:b/>
        </w:rPr>
        <w:t>A</w:t>
      </w:r>
      <w:r w:rsidR="00300A66">
        <w:rPr>
          <w:b/>
        </w:rPr>
        <w:t>) DIFFICOLTA’ TRASVERSALI A TUTTE LE DISCIPLINE O ATTIVITA’</w:t>
      </w:r>
    </w:p>
    <w:tbl>
      <w:tblPr>
        <w:tblW w:w="10755" w:type="dxa"/>
        <w:jc w:val="center"/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4953"/>
        <w:gridCol w:w="708"/>
        <w:gridCol w:w="711"/>
        <w:gridCol w:w="292"/>
        <w:gridCol w:w="556"/>
        <w:gridCol w:w="120"/>
        <w:gridCol w:w="592"/>
        <w:gridCol w:w="57"/>
        <w:gridCol w:w="223"/>
        <w:gridCol w:w="1122"/>
        <w:gridCol w:w="12"/>
        <w:gridCol w:w="1409"/>
      </w:tblGrid>
      <w:tr w:rsidR="00F03C8C" w14:paraId="032E7C4A" w14:textId="77777777" w:rsidTr="00F03C8C">
        <w:trPr>
          <w:trHeight w:val="284"/>
          <w:jc w:val="center"/>
        </w:trPr>
        <w:tc>
          <w:tcPr>
            <w:tcW w:w="10755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vAlign w:val="center"/>
            <w:hideMark/>
          </w:tcPr>
          <w:p w14:paraId="6D12BECC" w14:textId="77777777" w:rsidR="00F03C8C" w:rsidRDefault="00F03C8C">
            <w:pPr>
              <w:rPr>
                <w:b/>
              </w:rPr>
            </w:pPr>
            <w:r>
              <w:rPr>
                <w:b/>
              </w:rPr>
              <w:t>PROPRIETÀ LINGUISTICHE</w:t>
            </w:r>
          </w:p>
        </w:tc>
      </w:tr>
      <w:tr w:rsidR="00F03C8C" w14:paraId="4DCC6FDB" w14:textId="77777777" w:rsidTr="00F03C8C">
        <w:trPr>
          <w:trHeight w:val="284"/>
          <w:jc w:val="center"/>
        </w:trPr>
        <w:tc>
          <w:tcPr>
            <w:tcW w:w="10755" w:type="dxa"/>
            <w:gridSpan w:val="12"/>
            <w:tcBorders>
              <w:top w:val="single" w:sz="4" w:space="0" w:color="auto"/>
              <w:left w:val="single" w:sz="4" w:space="0" w:color="auto"/>
              <w:bottom w:val="dotted" w:sz="4" w:space="0" w:color="FFFFFF"/>
              <w:right w:val="single" w:sz="4" w:space="0" w:color="auto"/>
            </w:tcBorders>
            <w:vAlign w:val="center"/>
            <w:hideMark/>
          </w:tcPr>
          <w:p w14:paraId="2962C92C" w14:textId="77777777" w:rsidR="00F03C8C" w:rsidRDefault="00F03C8C">
            <w:pPr>
              <w:tabs>
                <w:tab w:val="left" w:pos="5122"/>
              </w:tabs>
              <w:jc w:val="both"/>
            </w:pPr>
            <w:r>
              <w:rPr>
                <w:b/>
                <w:i/>
              </w:rPr>
              <w:t>Dall’osservazione nel contesto scuola/classe:</w:t>
            </w:r>
          </w:p>
        </w:tc>
      </w:tr>
      <w:tr w:rsidR="00F03C8C" w14:paraId="070EE268" w14:textId="77777777" w:rsidTr="00F03C8C">
        <w:trPr>
          <w:trHeight w:val="56"/>
          <w:jc w:val="center"/>
        </w:trPr>
        <w:tc>
          <w:tcPr>
            <w:tcW w:w="4953" w:type="dxa"/>
            <w:tcBorders>
              <w:top w:val="single" w:sz="4" w:space="0" w:color="FFFFFF"/>
              <w:left w:val="single" w:sz="4" w:space="0" w:color="auto"/>
              <w:bottom w:val="single" w:sz="4" w:space="0" w:color="FFFFFF"/>
              <w:right w:val="single" w:sz="4" w:space="0" w:color="FFFFFF"/>
            </w:tcBorders>
            <w:vAlign w:val="center"/>
            <w:hideMark/>
          </w:tcPr>
          <w:p w14:paraId="36EC115B" w14:textId="77777777" w:rsidR="00F03C8C" w:rsidRDefault="00F03C8C">
            <w:pPr>
              <w:tabs>
                <w:tab w:val="left" w:pos="5122"/>
              </w:tabs>
              <w:ind w:left="90"/>
              <w:jc w:val="both"/>
            </w:pPr>
            <w:r>
              <w:t>Difficoltà nella strutturazione della frase</w:t>
            </w:r>
          </w:p>
        </w:tc>
        <w:tc>
          <w:tcPr>
            <w:tcW w:w="1419" w:type="dxa"/>
            <w:gridSpan w:val="2"/>
            <w:tcBorders>
              <w:top w:val="single" w:sz="4" w:space="0" w:color="FFFFFF"/>
              <w:left w:val="single" w:sz="4" w:space="0" w:color="FFFFFF"/>
              <w:bottom w:val="dotted" w:sz="4" w:space="0" w:color="FFFFFF"/>
              <w:right w:val="dotted" w:sz="4" w:space="0" w:color="FFFFFF"/>
            </w:tcBorders>
            <w:vAlign w:val="center"/>
            <w:hideMark/>
          </w:tcPr>
          <w:p w14:paraId="1962A002" w14:textId="77777777" w:rsidR="00F03C8C" w:rsidRDefault="00F03C8C">
            <w:pPr>
              <w:tabs>
                <w:tab w:val="left" w:pos="5122"/>
              </w:tabs>
              <w:jc w:val="both"/>
            </w:pPr>
            <w:r>
              <w:t>□ mai</w:t>
            </w:r>
          </w:p>
        </w:tc>
        <w:tc>
          <w:tcPr>
            <w:tcW w:w="1617" w:type="dxa"/>
            <w:gridSpan w:val="5"/>
            <w:tcBorders>
              <w:top w:val="single" w:sz="4" w:space="0" w:color="FFFFFF"/>
              <w:left w:val="dotted" w:sz="4" w:space="0" w:color="FFFFFF"/>
              <w:bottom w:val="dotted" w:sz="4" w:space="0" w:color="FFFFFF"/>
              <w:right w:val="dotted" w:sz="4" w:space="0" w:color="FFFFFF"/>
            </w:tcBorders>
            <w:vAlign w:val="center"/>
            <w:hideMark/>
          </w:tcPr>
          <w:p w14:paraId="77A13F4B" w14:textId="77777777" w:rsidR="00F03C8C" w:rsidRDefault="00F03C8C">
            <w:pPr>
              <w:tabs>
                <w:tab w:val="left" w:pos="5122"/>
              </w:tabs>
              <w:jc w:val="both"/>
            </w:pPr>
            <w:r>
              <w:t>□ talvolta</w:t>
            </w:r>
          </w:p>
        </w:tc>
        <w:tc>
          <w:tcPr>
            <w:tcW w:w="2766" w:type="dxa"/>
            <w:gridSpan w:val="4"/>
            <w:tcBorders>
              <w:top w:val="single" w:sz="4" w:space="0" w:color="FFFFFF"/>
              <w:left w:val="dotted" w:sz="4" w:space="0" w:color="FFFFFF"/>
              <w:bottom w:val="dotted" w:sz="4" w:space="0" w:color="FFFFFF"/>
              <w:right w:val="single" w:sz="4" w:space="0" w:color="auto"/>
            </w:tcBorders>
            <w:vAlign w:val="center"/>
            <w:hideMark/>
          </w:tcPr>
          <w:p w14:paraId="000626E5" w14:textId="77777777" w:rsidR="00F03C8C" w:rsidRDefault="00F03C8C">
            <w:pPr>
              <w:tabs>
                <w:tab w:val="left" w:pos="5122"/>
              </w:tabs>
              <w:jc w:val="both"/>
            </w:pPr>
            <w:r>
              <w:t>□ spesso</w:t>
            </w:r>
          </w:p>
        </w:tc>
      </w:tr>
      <w:tr w:rsidR="00F03C8C" w14:paraId="2569F24D" w14:textId="77777777" w:rsidTr="00F03C8C">
        <w:trPr>
          <w:trHeight w:val="63"/>
          <w:jc w:val="center"/>
        </w:trPr>
        <w:tc>
          <w:tcPr>
            <w:tcW w:w="4953" w:type="dxa"/>
            <w:tcBorders>
              <w:top w:val="single" w:sz="4" w:space="0" w:color="FFFFFF"/>
              <w:left w:val="single" w:sz="4" w:space="0" w:color="auto"/>
              <w:bottom w:val="single" w:sz="4" w:space="0" w:color="FFFFFF"/>
              <w:right w:val="single" w:sz="4" w:space="0" w:color="FFFFFF"/>
            </w:tcBorders>
            <w:vAlign w:val="center"/>
            <w:hideMark/>
          </w:tcPr>
          <w:p w14:paraId="611060A2" w14:textId="77777777" w:rsidR="00F03C8C" w:rsidRDefault="00F03C8C">
            <w:pPr>
              <w:tabs>
                <w:tab w:val="left" w:pos="5122"/>
              </w:tabs>
              <w:ind w:left="90"/>
              <w:jc w:val="both"/>
            </w:pPr>
            <w:r>
              <w:t>Difficoltà nel reperimento lessicale</w:t>
            </w:r>
          </w:p>
        </w:tc>
        <w:tc>
          <w:tcPr>
            <w:tcW w:w="1419" w:type="dxa"/>
            <w:gridSpan w:val="2"/>
            <w:tcBorders>
              <w:top w:val="dotted" w:sz="4" w:space="0" w:color="FFFFFF"/>
              <w:left w:val="single" w:sz="4" w:space="0" w:color="FFFFFF"/>
              <w:bottom w:val="dotted" w:sz="4" w:space="0" w:color="FFFFFF"/>
              <w:right w:val="dotted" w:sz="4" w:space="0" w:color="FFFFFF"/>
            </w:tcBorders>
            <w:vAlign w:val="center"/>
            <w:hideMark/>
          </w:tcPr>
          <w:p w14:paraId="4C581ED4" w14:textId="77777777" w:rsidR="00F03C8C" w:rsidRDefault="00F03C8C">
            <w:pPr>
              <w:tabs>
                <w:tab w:val="left" w:pos="5122"/>
              </w:tabs>
              <w:jc w:val="both"/>
            </w:pPr>
            <w:r>
              <w:t>□ mai</w:t>
            </w:r>
          </w:p>
        </w:tc>
        <w:tc>
          <w:tcPr>
            <w:tcW w:w="1617" w:type="dxa"/>
            <w:gridSpan w:val="5"/>
            <w:tcBorders>
              <w:top w:val="dotted" w:sz="4" w:space="0" w:color="FFFFFF"/>
              <w:left w:val="dotted" w:sz="4" w:space="0" w:color="FFFFFF"/>
              <w:bottom w:val="dotted" w:sz="4" w:space="0" w:color="FFFFFF"/>
              <w:right w:val="dotted" w:sz="4" w:space="0" w:color="FFFFFF"/>
            </w:tcBorders>
            <w:vAlign w:val="center"/>
            <w:hideMark/>
          </w:tcPr>
          <w:p w14:paraId="6BA39BEE" w14:textId="77777777" w:rsidR="00F03C8C" w:rsidRDefault="00F03C8C">
            <w:pPr>
              <w:tabs>
                <w:tab w:val="left" w:pos="5122"/>
              </w:tabs>
              <w:jc w:val="both"/>
            </w:pPr>
            <w:r>
              <w:t>□ talvolta</w:t>
            </w:r>
          </w:p>
        </w:tc>
        <w:tc>
          <w:tcPr>
            <w:tcW w:w="2766" w:type="dxa"/>
            <w:gridSpan w:val="4"/>
            <w:tcBorders>
              <w:top w:val="dotted" w:sz="4" w:space="0" w:color="FFFFFF"/>
              <w:left w:val="dotted" w:sz="4" w:space="0" w:color="FFFFFF"/>
              <w:bottom w:val="dotted" w:sz="4" w:space="0" w:color="FFFFFF"/>
              <w:right w:val="single" w:sz="4" w:space="0" w:color="auto"/>
            </w:tcBorders>
            <w:vAlign w:val="center"/>
            <w:hideMark/>
          </w:tcPr>
          <w:p w14:paraId="7EA1EF65" w14:textId="77777777" w:rsidR="00F03C8C" w:rsidRDefault="00F03C8C">
            <w:pPr>
              <w:tabs>
                <w:tab w:val="left" w:pos="5122"/>
              </w:tabs>
              <w:jc w:val="both"/>
            </w:pPr>
            <w:r>
              <w:t>□ spesso</w:t>
            </w:r>
          </w:p>
        </w:tc>
      </w:tr>
      <w:tr w:rsidR="00F03C8C" w14:paraId="67AFE5A6" w14:textId="77777777" w:rsidTr="00F03C8C">
        <w:trPr>
          <w:trHeight w:val="82"/>
          <w:jc w:val="center"/>
        </w:trPr>
        <w:tc>
          <w:tcPr>
            <w:tcW w:w="4953" w:type="dxa"/>
            <w:tcBorders>
              <w:top w:val="single" w:sz="4" w:space="0" w:color="FFFFFF"/>
              <w:left w:val="single" w:sz="4" w:space="0" w:color="auto"/>
              <w:bottom w:val="single" w:sz="4" w:space="0" w:color="FFFFFF"/>
              <w:right w:val="single" w:sz="4" w:space="0" w:color="FFFFFF"/>
            </w:tcBorders>
            <w:vAlign w:val="center"/>
            <w:hideMark/>
          </w:tcPr>
          <w:p w14:paraId="6C812A25" w14:textId="77777777" w:rsidR="00F03C8C" w:rsidRDefault="00F03C8C">
            <w:pPr>
              <w:tabs>
                <w:tab w:val="left" w:pos="5122"/>
              </w:tabs>
              <w:ind w:left="90"/>
              <w:jc w:val="both"/>
            </w:pPr>
            <w:r>
              <w:t>Difficoltà di organizzazione del discorso</w:t>
            </w:r>
          </w:p>
        </w:tc>
        <w:tc>
          <w:tcPr>
            <w:tcW w:w="1419" w:type="dxa"/>
            <w:gridSpan w:val="2"/>
            <w:tcBorders>
              <w:top w:val="dotted" w:sz="4" w:space="0" w:color="FFFFFF"/>
              <w:left w:val="single" w:sz="4" w:space="0" w:color="FFFFFF"/>
              <w:bottom w:val="dotted" w:sz="4" w:space="0" w:color="FFFFFF"/>
              <w:right w:val="dotted" w:sz="4" w:space="0" w:color="FFFFFF"/>
            </w:tcBorders>
            <w:vAlign w:val="center"/>
            <w:hideMark/>
          </w:tcPr>
          <w:p w14:paraId="323AB3CB" w14:textId="77777777" w:rsidR="00F03C8C" w:rsidRDefault="00F03C8C">
            <w:pPr>
              <w:tabs>
                <w:tab w:val="left" w:pos="5122"/>
              </w:tabs>
              <w:jc w:val="both"/>
            </w:pPr>
            <w:r>
              <w:t>□ mai</w:t>
            </w:r>
          </w:p>
        </w:tc>
        <w:tc>
          <w:tcPr>
            <w:tcW w:w="1617" w:type="dxa"/>
            <w:gridSpan w:val="5"/>
            <w:tcBorders>
              <w:top w:val="dotted" w:sz="4" w:space="0" w:color="FFFFFF"/>
              <w:left w:val="dotted" w:sz="4" w:space="0" w:color="FFFFFF"/>
              <w:bottom w:val="dotted" w:sz="4" w:space="0" w:color="FFFFFF"/>
              <w:right w:val="dotted" w:sz="4" w:space="0" w:color="FFFFFF"/>
            </w:tcBorders>
            <w:vAlign w:val="center"/>
            <w:hideMark/>
          </w:tcPr>
          <w:p w14:paraId="11105162" w14:textId="77777777" w:rsidR="00F03C8C" w:rsidRDefault="00F03C8C">
            <w:pPr>
              <w:tabs>
                <w:tab w:val="left" w:pos="5122"/>
              </w:tabs>
              <w:jc w:val="both"/>
            </w:pPr>
            <w:r>
              <w:t>□ talvolta</w:t>
            </w:r>
          </w:p>
        </w:tc>
        <w:tc>
          <w:tcPr>
            <w:tcW w:w="2766" w:type="dxa"/>
            <w:gridSpan w:val="4"/>
            <w:tcBorders>
              <w:top w:val="dotted" w:sz="4" w:space="0" w:color="FFFFFF"/>
              <w:left w:val="dotted" w:sz="4" w:space="0" w:color="FFFFFF"/>
              <w:bottom w:val="dotted" w:sz="4" w:space="0" w:color="FFFFFF"/>
              <w:right w:val="single" w:sz="4" w:space="0" w:color="auto"/>
            </w:tcBorders>
            <w:vAlign w:val="center"/>
            <w:hideMark/>
          </w:tcPr>
          <w:p w14:paraId="3A0EDFE3" w14:textId="77777777" w:rsidR="00F03C8C" w:rsidRDefault="00F03C8C">
            <w:pPr>
              <w:tabs>
                <w:tab w:val="left" w:pos="5122"/>
              </w:tabs>
              <w:jc w:val="both"/>
            </w:pPr>
            <w:r>
              <w:t>□ spesso</w:t>
            </w:r>
          </w:p>
        </w:tc>
      </w:tr>
      <w:tr w:rsidR="00F03C8C" w14:paraId="336906C7" w14:textId="77777777" w:rsidTr="00F03C8C">
        <w:trPr>
          <w:jc w:val="center"/>
        </w:trPr>
        <w:tc>
          <w:tcPr>
            <w:tcW w:w="10755" w:type="dxa"/>
            <w:gridSpan w:val="1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09F781" w14:textId="77777777" w:rsidR="00F03C8C" w:rsidRDefault="00F03C8C">
            <w:pPr>
              <w:spacing w:before="40" w:after="40"/>
              <w:jc w:val="both"/>
            </w:pPr>
            <w:r>
              <w:rPr>
                <w:b/>
              </w:rPr>
              <w:t xml:space="preserve">Note/ulteriori </w:t>
            </w:r>
            <w:proofErr w:type="gramStart"/>
            <w:r>
              <w:rPr>
                <w:b/>
              </w:rPr>
              <w:t>informazioni:</w:t>
            </w:r>
            <w:r>
              <w:t xml:space="preserve">  …</w:t>
            </w:r>
            <w:proofErr w:type="gramEnd"/>
            <w:r>
              <w:t>……………</w:t>
            </w:r>
          </w:p>
        </w:tc>
      </w:tr>
      <w:tr w:rsidR="00F03C8C" w14:paraId="5CD3FACA" w14:textId="77777777" w:rsidTr="00F03C8C">
        <w:trPr>
          <w:jc w:val="center"/>
        </w:trPr>
        <w:tc>
          <w:tcPr>
            <w:tcW w:w="495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F35BDE2" w14:textId="77777777" w:rsidR="00F03C8C" w:rsidRDefault="00F03C8C">
            <w:pPr>
              <w:tabs>
                <w:tab w:val="left" w:pos="5122"/>
              </w:tabs>
              <w:rPr>
                <w:sz w:val="16"/>
                <w:szCs w:val="16"/>
              </w:rPr>
            </w:pPr>
          </w:p>
        </w:tc>
        <w:tc>
          <w:tcPr>
            <w:tcW w:w="5802" w:type="dxa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BC26CC8" w14:textId="77777777" w:rsidR="00F03C8C" w:rsidRDefault="00F03C8C">
            <w:pPr>
              <w:tabs>
                <w:tab w:val="left" w:pos="5122"/>
              </w:tabs>
              <w:rPr>
                <w:sz w:val="16"/>
                <w:szCs w:val="16"/>
              </w:rPr>
            </w:pPr>
          </w:p>
        </w:tc>
      </w:tr>
      <w:tr w:rsidR="00F03C8C" w14:paraId="4871E858" w14:textId="77777777" w:rsidTr="00F03C8C">
        <w:trPr>
          <w:trHeight w:val="284"/>
          <w:jc w:val="center"/>
        </w:trPr>
        <w:tc>
          <w:tcPr>
            <w:tcW w:w="10755" w:type="dxa"/>
            <w:gridSpan w:val="1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  <w:vAlign w:val="center"/>
            <w:hideMark/>
          </w:tcPr>
          <w:p w14:paraId="4B48F1D2" w14:textId="77777777" w:rsidR="00F03C8C" w:rsidRDefault="00F03C8C">
            <w:pPr>
              <w:rPr>
                <w:b/>
              </w:rPr>
            </w:pPr>
            <w:r>
              <w:rPr>
                <w:b/>
              </w:rPr>
              <w:t>MEMORIA</w:t>
            </w:r>
          </w:p>
        </w:tc>
      </w:tr>
      <w:tr w:rsidR="00F03C8C" w14:paraId="636BFB55" w14:textId="77777777" w:rsidTr="00F03C8C">
        <w:trPr>
          <w:trHeight w:val="284"/>
          <w:jc w:val="center"/>
        </w:trPr>
        <w:tc>
          <w:tcPr>
            <w:tcW w:w="10755" w:type="dxa"/>
            <w:gridSpan w:val="12"/>
            <w:tcBorders>
              <w:top w:val="single" w:sz="4" w:space="0" w:color="FFFFFF"/>
              <w:left w:val="single" w:sz="4" w:space="0" w:color="auto"/>
              <w:bottom w:val="single" w:sz="4" w:space="0" w:color="FFFFFF"/>
              <w:right w:val="single" w:sz="4" w:space="0" w:color="auto"/>
            </w:tcBorders>
            <w:vAlign w:val="center"/>
            <w:hideMark/>
          </w:tcPr>
          <w:p w14:paraId="54EB56C1" w14:textId="77777777" w:rsidR="00F03C8C" w:rsidRDefault="00F03C8C">
            <w:pPr>
              <w:tabs>
                <w:tab w:val="left" w:pos="5122"/>
              </w:tabs>
              <w:jc w:val="both"/>
            </w:pPr>
            <w:r>
              <w:rPr>
                <w:b/>
                <w:i/>
              </w:rPr>
              <w:t>Dall’osservazione nel contesto scuola/classe:</w:t>
            </w:r>
          </w:p>
        </w:tc>
      </w:tr>
      <w:tr w:rsidR="00F03C8C" w14:paraId="51F93A06" w14:textId="77777777" w:rsidTr="00F03C8C">
        <w:trPr>
          <w:trHeight w:val="139"/>
          <w:jc w:val="center"/>
        </w:trPr>
        <w:tc>
          <w:tcPr>
            <w:tcW w:w="10755" w:type="dxa"/>
            <w:gridSpan w:val="12"/>
            <w:tcBorders>
              <w:top w:val="single" w:sz="4" w:space="0" w:color="FFFFFF"/>
              <w:left w:val="single" w:sz="4" w:space="0" w:color="auto"/>
              <w:bottom w:val="single" w:sz="4" w:space="0" w:color="FFFFFF"/>
              <w:right w:val="single" w:sz="4" w:space="0" w:color="FFFFFF"/>
            </w:tcBorders>
            <w:vAlign w:val="center"/>
            <w:hideMark/>
          </w:tcPr>
          <w:p w14:paraId="4095E82F" w14:textId="77777777" w:rsidR="00F03C8C" w:rsidRPr="00F03C8C" w:rsidRDefault="00F03C8C">
            <w:pPr>
              <w:tabs>
                <w:tab w:val="left" w:pos="5122"/>
              </w:tabs>
              <w:ind w:left="90"/>
              <w:jc w:val="both"/>
              <w:rPr>
                <w:u w:val="single"/>
              </w:rPr>
            </w:pPr>
            <w:r w:rsidRPr="00F03C8C">
              <w:rPr>
                <w:u w:val="single"/>
              </w:rPr>
              <w:t>Difficoltà nel processo di memorizzazione di:</w:t>
            </w:r>
          </w:p>
        </w:tc>
      </w:tr>
      <w:tr w:rsidR="00F03C8C" w14:paraId="2CFA1E44" w14:textId="77777777" w:rsidTr="00F03C8C">
        <w:trPr>
          <w:trHeight w:val="130"/>
          <w:jc w:val="center"/>
        </w:trPr>
        <w:tc>
          <w:tcPr>
            <w:tcW w:w="4953" w:type="dxa"/>
            <w:tcBorders>
              <w:top w:val="single" w:sz="4" w:space="0" w:color="FFFFFF"/>
              <w:left w:val="single" w:sz="4" w:space="0" w:color="auto"/>
              <w:bottom w:val="single" w:sz="4" w:space="0" w:color="FFFFFF"/>
              <w:right w:val="single" w:sz="4" w:space="0" w:color="FFFFFF"/>
            </w:tcBorders>
            <w:vAlign w:val="center"/>
            <w:hideMark/>
          </w:tcPr>
          <w:p w14:paraId="6133E80C" w14:textId="77777777" w:rsidR="00F03C8C" w:rsidRDefault="00F03C8C" w:rsidP="00F03C8C">
            <w:pPr>
              <w:pStyle w:val="Paragrafoelenco"/>
              <w:numPr>
                <w:ilvl w:val="0"/>
                <w:numId w:val="48"/>
              </w:numPr>
              <w:tabs>
                <w:tab w:val="left" w:pos="5122"/>
              </w:tabs>
              <w:jc w:val="both"/>
            </w:pPr>
            <w:r>
              <w:t>categorizzazioni</w:t>
            </w:r>
          </w:p>
        </w:tc>
        <w:tc>
          <w:tcPr>
            <w:tcW w:w="1419" w:type="dxa"/>
            <w:gridSpan w:val="2"/>
            <w:tcBorders>
              <w:top w:val="dotted" w:sz="4" w:space="0" w:color="FFFFFF"/>
              <w:left w:val="single" w:sz="4" w:space="0" w:color="FFFFFF"/>
              <w:bottom w:val="dotted" w:sz="4" w:space="0" w:color="FFFFFF"/>
              <w:right w:val="dotted" w:sz="4" w:space="0" w:color="FFFFFF"/>
            </w:tcBorders>
            <w:vAlign w:val="center"/>
            <w:hideMark/>
          </w:tcPr>
          <w:p w14:paraId="1F59F578" w14:textId="77777777" w:rsidR="00F03C8C" w:rsidRDefault="00F03C8C">
            <w:pPr>
              <w:tabs>
                <w:tab w:val="left" w:pos="5122"/>
              </w:tabs>
              <w:ind w:left="90"/>
              <w:jc w:val="both"/>
            </w:pPr>
            <w:r>
              <w:t>□ mai</w:t>
            </w:r>
          </w:p>
        </w:tc>
        <w:tc>
          <w:tcPr>
            <w:tcW w:w="1560" w:type="dxa"/>
            <w:gridSpan w:val="4"/>
            <w:tcBorders>
              <w:top w:val="dotted" w:sz="4" w:space="0" w:color="FFFFFF"/>
              <w:left w:val="dotted" w:sz="4" w:space="0" w:color="FFFFFF"/>
              <w:bottom w:val="dotted" w:sz="4" w:space="0" w:color="FFFFFF"/>
              <w:right w:val="dotted" w:sz="4" w:space="0" w:color="FFFFFF"/>
            </w:tcBorders>
            <w:vAlign w:val="center"/>
            <w:hideMark/>
          </w:tcPr>
          <w:p w14:paraId="592ABFA7" w14:textId="77777777" w:rsidR="00F03C8C" w:rsidRDefault="00F03C8C">
            <w:pPr>
              <w:tabs>
                <w:tab w:val="left" w:pos="5122"/>
              </w:tabs>
              <w:ind w:left="90"/>
              <w:jc w:val="both"/>
            </w:pPr>
            <w:r>
              <w:t>□ talvolta</w:t>
            </w:r>
          </w:p>
        </w:tc>
        <w:tc>
          <w:tcPr>
            <w:tcW w:w="2823" w:type="dxa"/>
            <w:gridSpan w:val="5"/>
            <w:tcBorders>
              <w:top w:val="dotted" w:sz="4" w:space="0" w:color="FFFFFF"/>
              <w:left w:val="dotted" w:sz="4" w:space="0" w:color="FFFFFF"/>
              <w:bottom w:val="dotted" w:sz="4" w:space="0" w:color="FFFFFF"/>
              <w:right w:val="single" w:sz="4" w:space="0" w:color="auto"/>
            </w:tcBorders>
            <w:vAlign w:val="center"/>
            <w:hideMark/>
          </w:tcPr>
          <w:p w14:paraId="5807594F" w14:textId="77777777" w:rsidR="00F03C8C" w:rsidRDefault="00F03C8C">
            <w:pPr>
              <w:tabs>
                <w:tab w:val="left" w:pos="5122"/>
              </w:tabs>
              <w:ind w:left="90"/>
              <w:jc w:val="both"/>
            </w:pPr>
            <w:r>
              <w:t>□ spesso</w:t>
            </w:r>
          </w:p>
        </w:tc>
      </w:tr>
      <w:tr w:rsidR="00F03C8C" w14:paraId="3E82ACE3" w14:textId="77777777" w:rsidTr="00F03C8C">
        <w:trPr>
          <w:trHeight w:val="56"/>
          <w:jc w:val="center"/>
        </w:trPr>
        <w:tc>
          <w:tcPr>
            <w:tcW w:w="4953" w:type="dxa"/>
            <w:tcBorders>
              <w:top w:val="single" w:sz="4" w:space="0" w:color="FFFFFF"/>
              <w:left w:val="single" w:sz="4" w:space="0" w:color="auto"/>
              <w:bottom w:val="single" w:sz="4" w:space="0" w:color="FFFFFF"/>
              <w:right w:val="single" w:sz="4" w:space="0" w:color="FFFFFF"/>
            </w:tcBorders>
            <w:vAlign w:val="center"/>
            <w:hideMark/>
          </w:tcPr>
          <w:p w14:paraId="1267E621" w14:textId="77777777" w:rsidR="00F03C8C" w:rsidRDefault="00F03C8C" w:rsidP="00F03C8C">
            <w:pPr>
              <w:pStyle w:val="Paragrafoelenco"/>
              <w:numPr>
                <w:ilvl w:val="0"/>
                <w:numId w:val="48"/>
              </w:numPr>
              <w:tabs>
                <w:tab w:val="left" w:pos="5122"/>
              </w:tabs>
              <w:jc w:val="both"/>
            </w:pPr>
            <w:r>
              <w:t>tabelline, formule, strutture grammaticali, poesie, …</w:t>
            </w:r>
          </w:p>
        </w:tc>
        <w:tc>
          <w:tcPr>
            <w:tcW w:w="1419" w:type="dxa"/>
            <w:gridSpan w:val="2"/>
            <w:tcBorders>
              <w:top w:val="single" w:sz="4" w:space="0" w:color="FFFFFF"/>
              <w:left w:val="single" w:sz="4" w:space="0" w:color="FFFFFF"/>
              <w:bottom w:val="dotted" w:sz="4" w:space="0" w:color="FFFFFF"/>
              <w:right w:val="dotted" w:sz="4" w:space="0" w:color="FFFFFF"/>
            </w:tcBorders>
            <w:vAlign w:val="center"/>
            <w:hideMark/>
          </w:tcPr>
          <w:p w14:paraId="36F44825" w14:textId="77777777" w:rsidR="00F03C8C" w:rsidRDefault="00F03C8C">
            <w:pPr>
              <w:tabs>
                <w:tab w:val="left" w:pos="5122"/>
              </w:tabs>
              <w:ind w:left="90"/>
              <w:jc w:val="both"/>
            </w:pPr>
            <w:r>
              <w:t>□ mai</w:t>
            </w:r>
          </w:p>
        </w:tc>
        <w:tc>
          <w:tcPr>
            <w:tcW w:w="1560" w:type="dxa"/>
            <w:gridSpan w:val="4"/>
            <w:tcBorders>
              <w:top w:val="dotted" w:sz="4" w:space="0" w:color="FFFFFF"/>
              <w:left w:val="dotted" w:sz="4" w:space="0" w:color="FFFFFF"/>
              <w:bottom w:val="dotted" w:sz="4" w:space="0" w:color="FFFFFF"/>
              <w:right w:val="dotted" w:sz="4" w:space="0" w:color="FFFFFF"/>
            </w:tcBorders>
            <w:vAlign w:val="center"/>
            <w:hideMark/>
          </w:tcPr>
          <w:p w14:paraId="54808A35" w14:textId="77777777" w:rsidR="00F03C8C" w:rsidRDefault="00F03C8C">
            <w:pPr>
              <w:tabs>
                <w:tab w:val="left" w:pos="5122"/>
              </w:tabs>
              <w:ind w:left="90"/>
              <w:jc w:val="both"/>
            </w:pPr>
            <w:r>
              <w:t>□ talvolta</w:t>
            </w:r>
          </w:p>
        </w:tc>
        <w:tc>
          <w:tcPr>
            <w:tcW w:w="2823" w:type="dxa"/>
            <w:gridSpan w:val="5"/>
            <w:tcBorders>
              <w:top w:val="dotted" w:sz="4" w:space="0" w:color="FFFFFF"/>
              <w:left w:val="dotted" w:sz="4" w:space="0" w:color="FFFFFF"/>
              <w:bottom w:val="dotted" w:sz="4" w:space="0" w:color="FFFFFF"/>
              <w:right w:val="single" w:sz="4" w:space="0" w:color="auto"/>
            </w:tcBorders>
            <w:vAlign w:val="center"/>
            <w:hideMark/>
          </w:tcPr>
          <w:p w14:paraId="6242FA21" w14:textId="77777777" w:rsidR="00F03C8C" w:rsidRDefault="00F03C8C">
            <w:pPr>
              <w:tabs>
                <w:tab w:val="left" w:pos="5122"/>
              </w:tabs>
              <w:ind w:left="90"/>
              <w:jc w:val="both"/>
            </w:pPr>
            <w:r>
              <w:t>□ spesso</w:t>
            </w:r>
          </w:p>
        </w:tc>
      </w:tr>
      <w:tr w:rsidR="00F03C8C" w14:paraId="1A924A78" w14:textId="77777777" w:rsidTr="00F03C8C">
        <w:trPr>
          <w:trHeight w:val="66"/>
          <w:jc w:val="center"/>
        </w:trPr>
        <w:tc>
          <w:tcPr>
            <w:tcW w:w="4953" w:type="dxa"/>
            <w:tcBorders>
              <w:top w:val="single" w:sz="4" w:space="0" w:color="FFFFFF"/>
              <w:left w:val="single" w:sz="4" w:space="0" w:color="auto"/>
              <w:bottom w:val="single" w:sz="4" w:space="0" w:color="FFFFFF"/>
              <w:right w:val="single" w:sz="4" w:space="0" w:color="FFFFFF"/>
            </w:tcBorders>
            <w:vAlign w:val="center"/>
            <w:hideMark/>
          </w:tcPr>
          <w:p w14:paraId="362F65B2" w14:textId="77777777" w:rsidR="00F03C8C" w:rsidRDefault="00F03C8C" w:rsidP="00F03C8C">
            <w:pPr>
              <w:pStyle w:val="Paragrafoelenco"/>
              <w:numPr>
                <w:ilvl w:val="0"/>
                <w:numId w:val="48"/>
              </w:numPr>
              <w:tabs>
                <w:tab w:val="left" w:pos="5122"/>
              </w:tabs>
              <w:jc w:val="both"/>
            </w:pPr>
            <w:r>
              <w:t>sequenze, procedure, algoritmi</w:t>
            </w:r>
          </w:p>
        </w:tc>
        <w:tc>
          <w:tcPr>
            <w:tcW w:w="1419" w:type="dxa"/>
            <w:gridSpan w:val="2"/>
            <w:tcBorders>
              <w:top w:val="dotted" w:sz="4" w:space="0" w:color="FFFFFF"/>
              <w:left w:val="single" w:sz="4" w:space="0" w:color="FFFFFF"/>
              <w:bottom w:val="dotted" w:sz="4" w:space="0" w:color="FFFFFF"/>
              <w:right w:val="dotted" w:sz="4" w:space="0" w:color="FFFFFF"/>
            </w:tcBorders>
            <w:vAlign w:val="center"/>
            <w:hideMark/>
          </w:tcPr>
          <w:p w14:paraId="535D2059" w14:textId="77777777" w:rsidR="00F03C8C" w:rsidRDefault="00F03C8C">
            <w:pPr>
              <w:tabs>
                <w:tab w:val="left" w:pos="5122"/>
              </w:tabs>
              <w:ind w:left="90"/>
              <w:jc w:val="both"/>
            </w:pPr>
            <w:r>
              <w:t>□ mai</w:t>
            </w:r>
          </w:p>
        </w:tc>
        <w:tc>
          <w:tcPr>
            <w:tcW w:w="1560" w:type="dxa"/>
            <w:gridSpan w:val="4"/>
            <w:tcBorders>
              <w:top w:val="dotted" w:sz="4" w:space="0" w:color="FFFFFF"/>
              <w:left w:val="dotted" w:sz="4" w:space="0" w:color="FFFFFF"/>
              <w:bottom w:val="dotted" w:sz="4" w:space="0" w:color="FFFFFF"/>
              <w:right w:val="dotted" w:sz="4" w:space="0" w:color="FFFFFF"/>
            </w:tcBorders>
            <w:vAlign w:val="center"/>
            <w:hideMark/>
          </w:tcPr>
          <w:p w14:paraId="36AEE97F" w14:textId="77777777" w:rsidR="00F03C8C" w:rsidRDefault="00F03C8C">
            <w:pPr>
              <w:tabs>
                <w:tab w:val="left" w:pos="5122"/>
              </w:tabs>
              <w:ind w:left="90"/>
              <w:jc w:val="both"/>
            </w:pPr>
            <w:r>
              <w:t>□ talvolta</w:t>
            </w:r>
          </w:p>
        </w:tc>
        <w:tc>
          <w:tcPr>
            <w:tcW w:w="2823" w:type="dxa"/>
            <w:gridSpan w:val="5"/>
            <w:tcBorders>
              <w:top w:val="dotted" w:sz="4" w:space="0" w:color="FFFFFF"/>
              <w:left w:val="dotted" w:sz="4" w:space="0" w:color="FFFFFF"/>
              <w:bottom w:val="dotted" w:sz="4" w:space="0" w:color="FFFFFF"/>
              <w:right w:val="single" w:sz="4" w:space="0" w:color="auto"/>
            </w:tcBorders>
            <w:vAlign w:val="center"/>
            <w:hideMark/>
          </w:tcPr>
          <w:p w14:paraId="6F408DF1" w14:textId="77777777" w:rsidR="00F03C8C" w:rsidRDefault="00F03C8C">
            <w:pPr>
              <w:tabs>
                <w:tab w:val="left" w:pos="5122"/>
              </w:tabs>
              <w:ind w:left="90"/>
              <w:jc w:val="both"/>
            </w:pPr>
            <w:r>
              <w:t>□ spesso</w:t>
            </w:r>
          </w:p>
        </w:tc>
      </w:tr>
      <w:tr w:rsidR="00F03C8C" w14:paraId="16AD3137" w14:textId="77777777" w:rsidTr="00F03C8C">
        <w:trPr>
          <w:trHeight w:val="66"/>
          <w:jc w:val="center"/>
        </w:trPr>
        <w:tc>
          <w:tcPr>
            <w:tcW w:w="10755" w:type="dxa"/>
            <w:gridSpan w:val="1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3F9111" w14:textId="77777777" w:rsidR="00F03C8C" w:rsidRDefault="00F03C8C">
            <w:pPr>
              <w:spacing w:before="40" w:after="40"/>
              <w:jc w:val="both"/>
            </w:pPr>
            <w:r>
              <w:rPr>
                <w:b/>
              </w:rPr>
              <w:t xml:space="preserve">Note/ulteriori </w:t>
            </w:r>
            <w:proofErr w:type="gramStart"/>
            <w:r>
              <w:rPr>
                <w:b/>
              </w:rPr>
              <w:t>informazioni:</w:t>
            </w:r>
            <w:r>
              <w:t xml:space="preserve">  …</w:t>
            </w:r>
            <w:proofErr w:type="gramEnd"/>
            <w:r>
              <w:t>……………</w:t>
            </w:r>
          </w:p>
        </w:tc>
      </w:tr>
      <w:tr w:rsidR="00F03C8C" w14:paraId="7E931B12" w14:textId="77777777" w:rsidTr="00F03C8C">
        <w:trPr>
          <w:jc w:val="center"/>
        </w:trPr>
        <w:tc>
          <w:tcPr>
            <w:tcW w:w="495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D45BE29" w14:textId="77777777" w:rsidR="00F03C8C" w:rsidRDefault="00F03C8C">
            <w:pPr>
              <w:tabs>
                <w:tab w:val="left" w:pos="5122"/>
              </w:tabs>
              <w:rPr>
                <w:sz w:val="16"/>
                <w:szCs w:val="16"/>
              </w:rPr>
            </w:pPr>
          </w:p>
          <w:p w14:paraId="479CE0B1" w14:textId="77777777" w:rsidR="00F03C8C" w:rsidRDefault="00F03C8C">
            <w:pPr>
              <w:tabs>
                <w:tab w:val="left" w:pos="5122"/>
              </w:tabs>
              <w:rPr>
                <w:sz w:val="16"/>
                <w:szCs w:val="16"/>
              </w:rPr>
            </w:pPr>
          </w:p>
        </w:tc>
        <w:tc>
          <w:tcPr>
            <w:tcW w:w="5802" w:type="dxa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864D02C" w14:textId="77777777" w:rsidR="00F03C8C" w:rsidRDefault="00F03C8C">
            <w:pPr>
              <w:tabs>
                <w:tab w:val="left" w:pos="5122"/>
              </w:tabs>
              <w:rPr>
                <w:sz w:val="16"/>
                <w:szCs w:val="16"/>
              </w:rPr>
            </w:pPr>
          </w:p>
        </w:tc>
      </w:tr>
      <w:tr w:rsidR="00F03C8C" w14:paraId="65B827C5" w14:textId="77777777" w:rsidTr="00F03C8C">
        <w:trPr>
          <w:trHeight w:val="284"/>
          <w:jc w:val="center"/>
        </w:trPr>
        <w:tc>
          <w:tcPr>
            <w:tcW w:w="10755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  <w:vAlign w:val="center"/>
            <w:hideMark/>
          </w:tcPr>
          <w:p w14:paraId="6C8281BD" w14:textId="77777777" w:rsidR="00F03C8C" w:rsidRDefault="00F03C8C">
            <w:pPr>
              <w:rPr>
                <w:b/>
              </w:rPr>
            </w:pPr>
            <w:r>
              <w:rPr>
                <w:b/>
              </w:rPr>
              <w:t>ATTENZIONE</w:t>
            </w:r>
          </w:p>
        </w:tc>
      </w:tr>
      <w:tr w:rsidR="00F03C8C" w14:paraId="2FF97E13" w14:textId="77777777" w:rsidTr="00F03C8C">
        <w:trPr>
          <w:trHeight w:val="284"/>
          <w:jc w:val="center"/>
        </w:trPr>
        <w:tc>
          <w:tcPr>
            <w:tcW w:w="10755" w:type="dxa"/>
            <w:gridSpan w:val="12"/>
            <w:tcBorders>
              <w:top w:val="single" w:sz="4" w:space="0" w:color="FFFFFF"/>
              <w:left w:val="single" w:sz="4" w:space="0" w:color="auto"/>
              <w:bottom w:val="single" w:sz="4" w:space="0" w:color="FFFFFF"/>
              <w:right w:val="single" w:sz="4" w:space="0" w:color="auto"/>
            </w:tcBorders>
            <w:vAlign w:val="center"/>
            <w:hideMark/>
          </w:tcPr>
          <w:p w14:paraId="64DA90FF" w14:textId="77777777" w:rsidR="00F03C8C" w:rsidRDefault="00F03C8C">
            <w:pPr>
              <w:tabs>
                <w:tab w:val="left" w:pos="5122"/>
              </w:tabs>
              <w:jc w:val="both"/>
            </w:pPr>
            <w:r>
              <w:rPr>
                <w:b/>
                <w:i/>
              </w:rPr>
              <w:t>Dall’osservazione nel contesto scuola/classe:</w:t>
            </w:r>
          </w:p>
        </w:tc>
      </w:tr>
      <w:tr w:rsidR="00F03C8C" w14:paraId="2CC91A25" w14:textId="77777777" w:rsidTr="003F6305">
        <w:trPr>
          <w:trHeight w:val="106"/>
          <w:jc w:val="center"/>
        </w:trPr>
        <w:tc>
          <w:tcPr>
            <w:tcW w:w="4953" w:type="dxa"/>
            <w:tcBorders>
              <w:top w:val="single" w:sz="4" w:space="0" w:color="FFFFFF"/>
              <w:left w:val="single" w:sz="4" w:space="0" w:color="auto"/>
              <w:bottom w:val="single" w:sz="4" w:space="0" w:color="FFFFFF"/>
              <w:right w:val="single" w:sz="4" w:space="0" w:color="FFFFFF"/>
            </w:tcBorders>
            <w:hideMark/>
          </w:tcPr>
          <w:p w14:paraId="116666E9" w14:textId="77777777" w:rsidR="00F03C8C" w:rsidRPr="0047244F" w:rsidRDefault="00F03C8C" w:rsidP="0047244F">
            <w:pPr>
              <w:tabs>
                <w:tab w:val="left" w:pos="5122"/>
              </w:tabs>
              <w:ind w:left="1037" w:hanging="947"/>
            </w:pPr>
            <w:r>
              <w:t>Difficoltà a s</w:t>
            </w:r>
            <w:r w:rsidR="0047244F">
              <w:t>tare seduto</w:t>
            </w:r>
          </w:p>
        </w:tc>
        <w:tc>
          <w:tcPr>
            <w:tcW w:w="1419" w:type="dxa"/>
            <w:gridSpan w:val="2"/>
            <w:tcBorders>
              <w:top w:val="single" w:sz="4" w:space="0" w:color="FFFFFF"/>
              <w:left w:val="single" w:sz="4" w:space="0" w:color="FFFFFF"/>
              <w:bottom w:val="dotted" w:sz="4" w:space="0" w:color="FFFFFF"/>
              <w:right w:val="dotted" w:sz="4" w:space="0" w:color="FFFFFF"/>
            </w:tcBorders>
            <w:hideMark/>
          </w:tcPr>
          <w:p w14:paraId="2086C17A" w14:textId="77777777" w:rsidR="00F03C8C" w:rsidRDefault="00F03C8C" w:rsidP="00F03C8C">
            <w:pPr>
              <w:tabs>
                <w:tab w:val="left" w:pos="5122"/>
              </w:tabs>
              <w:jc w:val="both"/>
            </w:pPr>
            <w:r>
              <w:t>□ mai</w:t>
            </w:r>
          </w:p>
        </w:tc>
        <w:tc>
          <w:tcPr>
            <w:tcW w:w="1560" w:type="dxa"/>
            <w:gridSpan w:val="4"/>
            <w:tcBorders>
              <w:top w:val="single" w:sz="4" w:space="0" w:color="FFFFFF"/>
              <w:left w:val="dotted" w:sz="4" w:space="0" w:color="FFFFFF"/>
              <w:bottom w:val="dotted" w:sz="4" w:space="0" w:color="FFFFFF"/>
              <w:right w:val="dotted" w:sz="4" w:space="0" w:color="FFFFFF"/>
            </w:tcBorders>
            <w:hideMark/>
          </w:tcPr>
          <w:p w14:paraId="6CB92E13" w14:textId="77777777" w:rsidR="00F03C8C" w:rsidRDefault="00F03C8C" w:rsidP="00F03C8C">
            <w:pPr>
              <w:tabs>
                <w:tab w:val="left" w:pos="5122"/>
              </w:tabs>
              <w:jc w:val="both"/>
            </w:pPr>
            <w:r>
              <w:t>□ talvolta</w:t>
            </w:r>
          </w:p>
        </w:tc>
        <w:tc>
          <w:tcPr>
            <w:tcW w:w="2823" w:type="dxa"/>
            <w:gridSpan w:val="5"/>
            <w:tcBorders>
              <w:top w:val="single" w:sz="4" w:space="0" w:color="FFFFFF"/>
              <w:left w:val="dotted" w:sz="4" w:space="0" w:color="FFFFFF"/>
              <w:bottom w:val="dotted" w:sz="4" w:space="0" w:color="FFFFFF"/>
              <w:right w:val="single" w:sz="4" w:space="0" w:color="auto"/>
            </w:tcBorders>
            <w:hideMark/>
          </w:tcPr>
          <w:p w14:paraId="1729770E" w14:textId="77777777" w:rsidR="00F03C8C" w:rsidRDefault="00F03C8C" w:rsidP="00F03C8C">
            <w:pPr>
              <w:tabs>
                <w:tab w:val="left" w:pos="5122"/>
              </w:tabs>
              <w:jc w:val="both"/>
            </w:pPr>
            <w:r>
              <w:t>□ spesso</w:t>
            </w:r>
          </w:p>
        </w:tc>
      </w:tr>
      <w:tr w:rsidR="00F03C8C" w14:paraId="4BF68630" w14:textId="77777777" w:rsidTr="003F6305">
        <w:trPr>
          <w:trHeight w:val="106"/>
          <w:jc w:val="center"/>
        </w:trPr>
        <w:tc>
          <w:tcPr>
            <w:tcW w:w="4953" w:type="dxa"/>
            <w:tcBorders>
              <w:top w:val="single" w:sz="4" w:space="0" w:color="FFFFFF"/>
              <w:left w:val="single" w:sz="4" w:space="0" w:color="auto"/>
              <w:bottom w:val="single" w:sz="4" w:space="0" w:color="FFFFFF"/>
              <w:right w:val="single" w:sz="4" w:space="0" w:color="FFFFFF"/>
            </w:tcBorders>
          </w:tcPr>
          <w:p w14:paraId="39FCD0EA" w14:textId="77777777" w:rsidR="00F03C8C" w:rsidRDefault="00F03C8C" w:rsidP="0047244F">
            <w:pPr>
              <w:tabs>
                <w:tab w:val="left" w:pos="5122"/>
              </w:tabs>
              <w:ind w:left="1037" w:hanging="947"/>
            </w:pPr>
            <w:r>
              <w:t>Difficoltà a p</w:t>
            </w:r>
            <w:r w:rsidRPr="00F03C8C">
              <w:t>restare attenzione su un argomento o attività specifica</w:t>
            </w:r>
          </w:p>
        </w:tc>
        <w:tc>
          <w:tcPr>
            <w:tcW w:w="1419" w:type="dxa"/>
            <w:gridSpan w:val="2"/>
            <w:tcBorders>
              <w:top w:val="single" w:sz="4" w:space="0" w:color="FFFFFF"/>
              <w:left w:val="single" w:sz="4" w:space="0" w:color="FFFFFF"/>
              <w:bottom w:val="dotted" w:sz="4" w:space="0" w:color="FFFFFF"/>
              <w:right w:val="dotted" w:sz="4" w:space="0" w:color="FFFFFF"/>
            </w:tcBorders>
          </w:tcPr>
          <w:p w14:paraId="32E761D2" w14:textId="77777777" w:rsidR="00F03C8C" w:rsidRDefault="00F03C8C" w:rsidP="00F03C8C">
            <w:pPr>
              <w:tabs>
                <w:tab w:val="left" w:pos="5122"/>
              </w:tabs>
              <w:jc w:val="both"/>
            </w:pPr>
            <w:r>
              <w:t>□ mai</w:t>
            </w:r>
          </w:p>
        </w:tc>
        <w:tc>
          <w:tcPr>
            <w:tcW w:w="1560" w:type="dxa"/>
            <w:gridSpan w:val="4"/>
            <w:tcBorders>
              <w:top w:val="single" w:sz="4" w:space="0" w:color="FFFFFF"/>
              <w:left w:val="dotted" w:sz="4" w:space="0" w:color="FFFFFF"/>
              <w:bottom w:val="dotted" w:sz="4" w:space="0" w:color="FFFFFF"/>
              <w:right w:val="dotted" w:sz="4" w:space="0" w:color="FFFFFF"/>
            </w:tcBorders>
          </w:tcPr>
          <w:p w14:paraId="71A093B2" w14:textId="77777777" w:rsidR="00F03C8C" w:rsidRDefault="00F03C8C" w:rsidP="00F03C8C">
            <w:pPr>
              <w:tabs>
                <w:tab w:val="left" w:pos="5122"/>
              </w:tabs>
              <w:jc w:val="both"/>
            </w:pPr>
            <w:r>
              <w:t>□ talvolta</w:t>
            </w:r>
          </w:p>
        </w:tc>
        <w:tc>
          <w:tcPr>
            <w:tcW w:w="2823" w:type="dxa"/>
            <w:gridSpan w:val="5"/>
            <w:tcBorders>
              <w:top w:val="single" w:sz="4" w:space="0" w:color="FFFFFF"/>
              <w:left w:val="dotted" w:sz="4" w:space="0" w:color="FFFFFF"/>
              <w:bottom w:val="dotted" w:sz="4" w:space="0" w:color="FFFFFF"/>
              <w:right w:val="single" w:sz="4" w:space="0" w:color="auto"/>
            </w:tcBorders>
          </w:tcPr>
          <w:p w14:paraId="384F0EC6" w14:textId="77777777" w:rsidR="00F03C8C" w:rsidRDefault="00F03C8C" w:rsidP="00F03C8C">
            <w:pPr>
              <w:tabs>
                <w:tab w:val="left" w:pos="5122"/>
              </w:tabs>
              <w:jc w:val="both"/>
            </w:pPr>
            <w:r>
              <w:t>□ spesso</w:t>
            </w:r>
          </w:p>
        </w:tc>
      </w:tr>
      <w:tr w:rsidR="00F03C8C" w14:paraId="3CE99154" w14:textId="77777777" w:rsidTr="003F6305">
        <w:trPr>
          <w:trHeight w:val="106"/>
          <w:jc w:val="center"/>
        </w:trPr>
        <w:tc>
          <w:tcPr>
            <w:tcW w:w="4953" w:type="dxa"/>
            <w:tcBorders>
              <w:top w:val="single" w:sz="4" w:space="0" w:color="FFFFFF"/>
              <w:left w:val="single" w:sz="4" w:space="0" w:color="auto"/>
              <w:bottom w:val="single" w:sz="4" w:space="0" w:color="FFFFFF"/>
              <w:right w:val="single" w:sz="4" w:space="0" w:color="FFFFFF"/>
            </w:tcBorders>
          </w:tcPr>
          <w:p w14:paraId="4B86CB7C" w14:textId="77777777" w:rsidR="00F03C8C" w:rsidRDefault="0047244F" w:rsidP="0047244F">
            <w:pPr>
              <w:tabs>
                <w:tab w:val="left" w:pos="5122"/>
              </w:tabs>
              <w:ind w:left="1037" w:hanging="947"/>
            </w:pPr>
            <w:r>
              <w:t>Difficoltà a r</w:t>
            </w:r>
            <w:r w:rsidR="00F03C8C" w:rsidRPr="00F03C8C">
              <w:t>ispettare il proprio turno</w:t>
            </w:r>
          </w:p>
        </w:tc>
        <w:tc>
          <w:tcPr>
            <w:tcW w:w="1419" w:type="dxa"/>
            <w:gridSpan w:val="2"/>
            <w:tcBorders>
              <w:top w:val="single" w:sz="4" w:space="0" w:color="FFFFFF"/>
              <w:left w:val="single" w:sz="4" w:space="0" w:color="FFFFFF"/>
              <w:bottom w:val="dotted" w:sz="4" w:space="0" w:color="FFFFFF"/>
              <w:right w:val="dotted" w:sz="4" w:space="0" w:color="FFFFFF"/>
            </w:tcBorders>
          </w:tcPr>
          <w:p w14:paraId="0D392B0B" w14:textId="77777777" w:rsidR="00F03C8C" w:rsidRDefault="00F03C8C" w:rsidP="00F03C8C">
            <w:pPr>
              <w:tabs>
                <w:tab w:val="left" w:pos="5122"/>
              </w:tabs>
              <w:jc w:val="both"/>
            </w:pPr>
            <w:r>
              <w:t>□ mai</w:t>
            </w:r>
          </w:p>
        </w:tc>
        <w:tc>
          <w:tcPr>
            <w:tcW w:w="1560" w:type="dxa"/>
            <w:gridSpan w:val="4"/>
            <w:tcBorders>
              <w:top w:val="single" w:sz="4" w:space="0" w:color="FFFFFF"/>
              <w:left w:val="dotted" w:sz="4" w:space="0" w:color="FFFFFF"/>
              <w:bottom w:val="dotted" w:sz="4" w:space="0" w:color="FFFFFF"/>
              <w:right w:val="dotted" w:sz="4" w:space="0" w:color="FFFFFF"/>
            </w:tcBorders>
          </w:tcPr>
          <w:p w14:paraId="6534F40D" w14:textId="77777777" w:rsidR="00F03C8C" w:rsidRDefault="00F03C8C" w:rsidP="00F03C8C">
            <w:pPr>
              <w:tabs>
                <w:tab w:val="left" w:pos="5122"/>
              </w:tabs>
              <w:jc w:val="both"/>
            </w:pPr>
            <w:r>
              <w:t>□ talvolta</w:t>
            </w:r>
          </w:p>
        </w:tc>
        <w:tc>
          <w:tcPr>
            <w:tcW w:w="2823" w:type="dxa"/>
            <w:gridSpan w:val="5"/>
            <w:tcBorders>
              <w:top w:val="single" w:sz="4" w:space="0" w:color="FFFFFF"/>
              <w:left w:val="dotted" w:sz="4" w:space="0" w:color="FFFFFF"/>
              <w:bottom w:val="dotted" w:sz="4" w:space="0" w:color="FFFFFF"/>
              <w:right w:val="single" w:sz="4" w:space="0" w:color="auto"/>
            </w:tcBorders>
          </w:tcPr>
          <w:p w14:paraId="3B837342" w14:textId="77777777" w:rsidR="00F03C8C" w:rsidRDefault="00F03C8C" w:rsidP="00F03C8C">
            <w:pPr>
              <w:tabs>
                <w:tab w:val="left" w:pos="5122"/>
              </w:tabs>
              <w:jc w:val="both"/>
            </w:pPr>
            <w:r>
              <w:t>□ spesso</w:t>
            </w:r>
          </w:p>
        </w:tc>
      </w:tr>
      <w:tr w:rsidR="0047244F" w14:paraId="50D90BDE" w14:textId="77777777" w:rsidTr="003F6305">
        <w:trPr>
          <w:trHeight w:val="106"/>
          <w:jc w:val="center"/>
        </w:trPr>
        <w:tc>
          <w:tcPr>
            <w:tcW w:w="4953" w:type="dxa"/>
            <w:tcBorders>
              <w:top w:val="single" w:sz="4" w:space="0" w:color="FFFFFF"/>
              <w:left w:val="single" w:sz="4" w:space="0" w:color="auto"/>
              <w:bottom w:val="single" w:sz="4" w:space="0" w:color="FFFFFF"/>
              <w:right w:val="single" w:sz="4" w:space="0" w:color="FFFFFF"/>
            </w:tcBorders>
          </w:tcPr>
          <w:p w14:paraId="67792200" w14:textId="77777777" w:rsidR="0047244F" w:rsidRDefault="0047244F" w:rsidP="0047244F">
            <w:pPr>
              <w:tabs>
                <w:tab w:val="left" w:pos="5122"/>
              </w:tabs>
              <w:ind w:left="1037" w:hanging="947"/>
            </w:pPr>
            <w:r>
              <w:t>Difficoltà a f</w:t>
            </w:r>
            <w:r w:rsidRPr="00F03C8C">
              <w:t>inire i compiti assegnati</w:t>
            </w:r>
          </w:p>
        </w:tc>
        <w:tc>
          <w:tcPr>
            <w:tcW w:w="1419" w:type="dxa"/>
            <w:gridSpan w:val="2"/>
            <w:tcBorders>
              <w:top w:val="single" w:sz="4" w:space="0" w:color="FFFFFF"/>
              <w:left w:val="single" w:sz="4" w:space="0" w:color="FFFFFF"/>
              <w:bottom w:val="dotted" w:sz="4" w:space="0" w:color="FFFFFF"/>
              <w:right w:val="dotted" w:sz="4" w:space="0" w:color="FFFFFF"/>
            </w:tcBorders>
          </w:tcPr>
          <w:p w14:paraId="2D1A35B7" w14:textId="77777777" w:rsidR="0047244F" w:rsidRDefault="0047244F" w:rsidP="0047244F">
            <w:pPr>
              <w:tabs>
                <w:tab w:val="left" w:pos="5122"/>
              </w:tabs>
              <w:jc w:val="both"/>
            </w:pPr>
            <w:r>
              <w:t>□ mai</w:t>
            </w:r>
          </w:p>
        </w:tc>
        <w:tc>
          <w:tcPr>
            <w:tcW w:w="1560" w:type="dxa"/>
            <w:gridSpan w:val="4"/>
            <w:tcBorders>
              <w:top w:val="single" w:sz="4" w:space="0" w:color="FFFFFF"/>
              <w:left w:val="dotted" w:sz="4" w:space="0" w:color="FFFFFF"/>
              <w:bottom w:val="dotted" w:sz="4" w:space="0" w:color="FFFFFF"/>
              <w:right w:val="dotted" w:sz="4" w:space="0" w:color="FFFFFF"/>
            </w:tcBorders>
          </w:tcPr>
          <w:p w14:paraId="618B6D8B" w14:textId="77777777" w:rsidR="0047244F" w:rsidRDefault="0047244F" w:rsidP="0047244F">
            <w:pPr>
              <w:tabs>
                <w:tab w:val="left" w:pos="5122"/>
              </w:tabs>
              <w:jc w:val="both"/>
            </w:pPr>
            <w:r>
              <w:t>□ talvolta</w:t>
            </w:r>
          </w:p>
        </w:tc>
        <w:tc>
          <w:tcPr>
            <w:tcW w:w="2823" w:type="dxa"/>
            <w:gridSpan w:val="5"/>
            <w:tcBorders>
              <w:top w:val="single" w:sz="4" w:space="0" w:color="FFFFFF"/>
              <w:left w:val="dotted" w:sz="4" w:space="0" w:color="FFFFFF"/>
              <w:bottom w:val="dotted" w:sz="4" w:space="0" w:color="FFFFFF"/>
              <w:right w:val="single" w:sz="4" w:space="0" w:color="auto"/>
            </w:tcBorders>
          </w:tcPr>
          <w:p w14:paraId="3CF652F3" w14:textId="77777777" w:rsidR="0047244F" w:rsidRDefault="0047244F" w:rsidP="0047244F">
            <w:pPr>
              <w:tabs>
                <w:tab w:val="left" w:pos="5122"/>
              </w:tabs>
              <w:jc w:val="both"/>
            </w:pPr>
            <w:r>
              <w:t>□ spesso</w:t>
            </w:r>
          </w:p>
        </w:tc>
      </w:tr>
      <w:tr w:rsidR="0047244F" w14:paraId="57143795" w14:textId="77777777" w:rsidTr="003F6305">
        <w:trPr>
          <w:trHeight w:val="106"/>
          <w:jc w:val="center"/>
        </w:trPr>
        <w:tc>
          <w:tcPr>
            <w:tcW w:w="4953" w:type="dxa"/>
            <w:tcBorders>
              <w:top w:val="single" w:sz="4" w:space="0" w:color="FFFFFF"/>
              <w:left w:val="single" w:sz="4" w:space="0" w:color="auto"/>
              <w:bottom w:val="single" w:sz="4" w:space="0" w:color="FFFFFF"/>
              <w:right w:val="single" w:sz="4" w:space="0" w:color="FFFFFF"/>
            </w:tcBorders>
          </w:tcPr>
          <w:p w14:paraId="31A92A74" w14:textId="77777777" w:rsidR="0047244F" w:rsidRPr="00F03C8C" w:rsidRDefault="0047244F" w:rsidP="0047244F">
            <w:pPr>
              <w:tabs>
                <w:tab w:val="left" w:pos="5122"/>
              </w:tabs>
              <w:ind w:left="1037" w:hanging="947"/>
            </w:pPr>
            <w:r>
              <w:t>Difficoltà a c</w:t>
            </w:r>
            <w:r w:rsidRPr="00F03C8C">
              <w:t>ontrollare le conversazioni proprie e altrui</w:t>
            </w:r>
          </w:p>
        </w:tc>
        <w:tc>
          <w:tcPr>
            <w:tcW w:w="1419" w:type="dxa"/>
            <w:gridSpan w:val="2"/>
            <w:tcBorders>
              <w:top w:val="single" w:sz="4" w:space="0" w:color="FFFFFF"/>
              <w:left w:val="single" w:sz="4" w:space="0" w:color="FFFFFF"/>
              <w:bottom w:val="dotted" w:sz="4" w:space="0" w:color="FFFFFF"/>
              <w:right w:val="dotted" w:sz="4" w:space="0" w:color="FFFFFF"/>
            </w:tcBorders>
          </w:tcPr>
          <w:p w14:paraId="41CE5FB5" w14:textId="77777777" w:rsidR="0047244F" w:rsidRDefault="0047244F" w:rsidP="0047244F">
            <w:pPr>
              <w:tabs>
                <w:tab w:val="left" w:pos="5122"/>
              </w:tabs>
              <w:jc w:val="both"/>
            </w:pPr>
            <w:r>
              <w:t>□ mai</w:t>
            </w:r>
          </w:p>
        </w:tc>
        <w:tc>
          <w:tcPr>
            <w:tcW w:w="1560" w:type="dxa"/>
            <w:gridSpan w:val="4"/>
            <w:tcBorders>
              <w:top w:val="single" w:sz="4" w:space="0" w:color="FFFFFF"/>
              <w:left w:val="dotted" w:sz="4" w:space="0" w:color="FFFFFF"/>
              <w:bottom w:val="dotted" w:sz="4" w:space="0" w:color="FFFFFF"/>
              <w:right w:val="dotted" w:sz="4" w:space="0" w:color="FFFFFF"/>
            </w:tcBorders>
          </w:tcPr>
          <w:p w14:paraId="253A8C1B" w14:textId="77777777" w:rsidR="0047244F" w:rsidRDefault="0047244F" w:rsidP="0047244F">
            <w:pPr>
              <w:tabs>
                <w:tab w:val="left" w:pos="5122"/>
              </w:tabs>
              <w:jc w:val="both"/>
            </w:pPr>
            <w:r>
              <w:t>□ talvolta</w:t>
            </w:r>
          </w:p>
        </w:tc>
        <w:tc>
          <w:tcPr>
            <w:tcW w:w="2823" w:type="dxa"/>
            <w:gridSpan w:val="5"/>
            <w:tcBorders>
              <w:top w:val="single" w:sz="4" w:space="0" w:color="FFFFFF"/>
              <w:left w:val="dotted" w:sz="4" w:space="0" w:color="FFFFFF"/>
              <w:bottom w:val="dotted" w:sz="4" w:space="0" w:color="FFFFFF"/>
              <w:right w:val="single" w:sz="4" w:space="0" w:color="auto"/>
            </w:tcBorders>
          </w:tcPr>
          <w:p w14:paraId="521DAA1F" w14:textId="77777777" w:rsidR="0047244F" w:rsidRDefault="0047244F" w:rsidP="0047244F">
            <w:pPr>
              <w:tabs>
                <w:tab w:val="left" w:pos="5122"/>
              </w:tabs>
              <w:jc w:val="both"/>
            </w:pPr>
            <w:r>
              <w:t>□ spesso</w:t>
            </w:r>
          </w:p>
        </w:tc>
      </w:tr>
      <w:tr w:rsidR="0047244F" w14:paraId="49DC20F5" w14:textId="77777777" w:rsidTr="003F6305">
        <w:trPr>
          <w:trHeight w:val="106"/>
          <w:jc w:val="center"/>
        </w:trPr>
        <w:tc>
          <w:tcPr>
            <w:tcW w:w="4953" w:type="dxa"/>
            <w:tcBorders>
              <w:top w:val="single" w:sz="4" w:space="0" w:color="FFFFFF"/>
              <w:left w:val="single" w:sz="4" w:space="0" w:color="auto"/>
              <w:bottom w:val="single" w:sz="4" w:space="0" w:color="FFFFFF"/>
              <w:right w:val="single" w:sz="4" w:space="0" w:color="FFFFFF"/>
            </w:tcBorders>
          </w:tcPr>
          <w:p w14:paraId="3DA5448B" w14:textId="77777777" w:rsidR="0047244F" w:rsidRPr="00F03C8C" w:rsidRDefault="0047244F" w:rsidP="0047244F">
            <w:pPr>
              <w:tabs>
                <w:tab w:val="left" w:pos="5122"/>
              </w:tabs>
              <w:ind w:left="1037" w:hanging="947"/>
            </w:pPr>
            <w:r>
              <w:t>Difficoltà a g</w:t>
            </w:r>
            <w:r w:rsidRPr="00F03C8C">
              <w:t xml:space="preserve">estire i materiali </w:t>
            </w:r>
          </w:p>
        </w:tc>
        <w:tc>
          <w:tcPr>
            <w:tcW w:w="1419" w:type="dxa"/>
            <w:gridSpan w:val="2"/>
            <w:tcBorders>
              <w:top w:val="single" w:sz="4" w:space="0" w:color="FFFFFF"/>
              <w:left w:val="single" w:sz="4" w:space="0" w:color="FFFFFF"/>
              <w:bottom w:val="dotted" w:sz="4" w:space="0" w:color="FFFFFF"/>
              <w:right w:val="dotted" w:sz="4" w:space="0" w:color="FFFFFF"/>
            </w:tcBorders>
          </w:tcPr>
          <w:p w14:paraId="0843542D" w14:textId="77777777" w:rsidR="0047244F" w:rsidRDefault="0047244F" w:rsidP="0047244F">
            <w:pPr>
              <w:tabs>
                <w:tab w:val="left" w:pos="5122"/>
              </w:tabs>
              <w:jc w:val="both"/>
            </w:pPr>
            <w:r>
              <w:t>□ mai</w:t>
            </w:r>
          </w:p>
        </w:tc>
        <w:tc>
          <w:tcPr>
            <w:tcW w:w="1560" w:type="dxa"/>
            <w:gridSpan w:val="4"/>
            <w:tcBorders>
              <w:top w:val="single" w:sz="4" w:space="0" w:color="FFFFFF"/>
              <w:left w:val="dotted" w:sz="4" w:space="0" w:color="FFFFFF"/>
              <w:bottom w:val="dotted" w:sz="4" w:space="0" w:color="FFFFFF"/>
              <w:right w:val="dotted" w:sz="4" w:space="0" w:color="FFFFFF"/>
            </w:tcBorders>
          </w:tcPr>
          <w:p w14:paraId="1A01075C" w14:textId="77777777" w:rsidR="0047244F" w:rsidRDefault="0047244F" w:rsidP="0047244F">
            <w:pPr>
              <w:tabs>
                <w:tab w:val="left" w:pos="5122"/>
              </w:tabs>
              <w:jc w:val="both"/>
            </w:pPr>
            <w:r>
              <w:t>□ talvolta</w:t>
            </w:r>
          </w:p>
        </w:tc>
        <w:tc>
          <w:tcPr>
            <w:tcW w:w="2823" w:type="dxa"/>
            <w:gridSpan w:val="5"/>
            <w:tcBorders>
              <w:top w:val="single" w:sz="4" w:space="0" w:color="FFFFFF"/>
              <w:left w:val="dotted" w:sz="4" w:space="0" w:color="FFFFFF"/>
              <w:bottom w:val="dotted" w:sz="4" w:space="0" w:color="FFFFFF"/>
              <w:right w:val="single" w:sz="4" w:space="0" w:color="auto"/>
            </w:tcBorders>
          </w:tcPr>
          <w:p w14:paraId="34841310" w14:textId="77777777" w:rsidR="0047244F" w:rsidRDefault="0047244F" w:rsidP="0047244F">
            <w:pPr>
              <w:tabs>
                <w:tab w:val="left" w:pos="5122"/>
              </w:tabs>
              <w:jc w:val="both"/>
            </w:pPr>
            <w:r>
              <w:t>□ spesso</w:t>
            </w:r>
          </w:p>
        </w:tc>
      </w:tr>
      <w:tr w:rsidR="0047244F" w14:paraId="18B484CC" w14:textId="77777777" w:rsidTr="003F6305">
        <w:trPr>
          <w:trHeight w:val="106"/>
          <w:jc w:val="center"/>
        </w:trPr>
        <w:tc>
          <w:tcPr>
            <w:tcW w:w="4953" w:type="dxa"/>
            <w:tcBorders>
              <w:top w:val="single" w:sz="4" w:space="0" w:color="FFFFFF"/>
              <w:left w:val="single" w:sz="4" w:space="0" w:color="auto"/>
              <w:bottom w:val="single" w:sz="4" w:space="0" w:color="FFFFFF"/>
              <w:right w:val="single" w:sz="4" w:space="0" w:color="FFFFFF"/>
            </w:tcBorders>
          </w:tcPr>
          <w:p w14:paraId="1CE9302C" w14:textId="77777777" w:rsidR="0047244F" w:rsidRPr="00F03C8C" w:rsidRDefault="0047244F" w:rsidP="0047244F">
            <w:pPr>
              <w:tabs>
                <w:tab w:val="left" w:pos="5122"/>
              </w:tabs>
              <w:ind w:left="1037" w:hanging="947"/>
            </w:pPr>
            <w:r>
              <w:t>Difficoltà a c</w:t>
            </w:r>
            <w:r w:rsidRPr="00F03C8C">
              <w:t>ontrollare azioni pericolose per sé e per gli altri</w:t>
            </w:r>
          </w:p>
        </w:tc>
        <w:tc>
          <w:tcPr>
            <w:tcW w:w="1419" w:type="dxa"/>
            <w:gridSpan w:val="2"/>
            <w:tcBorders>
              <w:top w:val="single" w:sz="4" w:space="0" w:color="FFFFFF"/>
              <w:left w:val="single" w:sz="4" w:space="0" w:color="FFFFFF"/>
              <w:bottom w:val="dotted" w:sz="4" w:space="0" w:color="FFFFFF"/>
              <w:right w:val="dotted" w:sz="4" w:space="0" w:color="FFFFFF"/>
            </w:tcBorders>
          </w:tcPr>
          <w:p w14:paraId="38E9C14E" w14:textId="77777777" w:rsidR="0047244F" w:rsidRDefault="0047244F" w:rsidP="0047244F">
            <w:pPr>
              <w:tabs>
                <w:tab w:val="left" w:pos="5122"/>
              </w:tabs>
              <w:jc w:val="both"/>
            </w:pPr>
            <w:r>
              <w:t>□ mai</w:t>
            </w:r>
          </w:p>
        </w:tc>
        <w:tc>
          <w:tcPr>
            <w:tcW w:w="1560" w:type="dxa"/>
            <w:gridSpan w:val="4"/>
            <w:tcBorders>
              <w:top w:val="single" w:sz="4" w:space="0" w:color="FFFFFF"/>
              <w:left w:val="dotted" w:sz="4" w:space="0" w:color="FFFFFF"/>
              <w:bottom w:val="dotted" w:sz="4" w:space="0" w:color="FFFFFF"/>
              <w:right w:val="dotted" w:sz="4" w:space="0" w:color="FFFFFF"/>
            </w:tcBorders>
          </w:tcPr>
          <w:p w14:paraId="7AA9A573" w14:textId="77777777" w:rsidR="0047244F" w:rsidRDefault="0047244F" w:rsidP="0047244F">
            <w:pPr>
              <w:tabs>
                <w:tab w:val="left" w:pos="5122"/>
              </w:tabs>
              <w:jc w:val="both"/>
            </w:pPr>
            <w:r>
              <w:t>□ talvolta</w:t>
            </w:r>
          </w:p>
        </w:tc>
        <w:tc>
          <w:tcPr>
            <w:tcW w:w="2823" w:type="dxa"/>
            <w:gridSpan w:val="5"/>
            <w:tcBorders>
              <w:top w:val="single" w:sz="4" w:space="0" w:color="FFFFFF"/>
              <w:left w:val="dotted" w:sz="4" w:space="0" w:color="FFFFFF"/>
              <w:bottom w:val="dotted" w:sz="4" w:space="0" w:color="FFFFFF"/>
              <w:right w:val="single" w:sz="4" w:space="0" w:color="auto"/>
            </w:tcBorders>
          </w:tcPr>
          <w:p w14:paraId="593D1DFE" w14:textId="77777777" w:rsidR="0047244F" w:rsidRDefault="0047244F" w:rsidP="0047244F">
            <w:pPr>
              <w:tabs>
                <w:tab w:val="left" w:pos="5122"/>
              </w:tabs>
              <w:jc w:val="both"/>
            </w:pPr>
            <w:r>
              <w:t>□ spesso</w:t>
            </w:r>
          </w:p>
        </w:tc>
      </w:tr>
      <w:tr w:rsidR="00F03C8C" w14:paraId="110BF5D8" w14:textId="77777777" w:rsidTr="00F03C8C">
        <w:trPr>
          <w:trHeight w:val="56"/>
          <w:jc w:val="center"/>
        </w:trPr>
        <w:tc>
          <w:tcPr>
            <w:tcW w:w="10755" w:type="dxa"/>
            <w:gridSpan w:val="1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5752AF" w14:textId="77777777" w:rsidR="00F03C8C" w:rsidRDefault="00F03C8C" w:rsidP="00F03C8C">
            <w:pPr>
              <w:tabs>
                <w:tab w:val="left" w:pos="5122"/>
              </w:tabs>
              <w:spacing w:before="40" w:after="40"/>
              <w:jc w:val="both"/>
            </w:pPr>
            <w:r>
              <w:rPr>
                <w:b/>
              </w:rPr>
              <w:t xml:space="preserve">Note/ulteriori </w:t>
            </w:r>
            <w:proofErr w:type="gramStart"/>
            <w:r>
              <w:rPr>
                <w:b/>
              </w:rPr>
              <w:t>informazioni:</w:t>
            </w:r>
            <w:r>
              <w:t xml:space="preserve">  …</w:t>
            </w:r>
            <w:proofErr w:type="gramEnd"/>
            <w:r>
              <w:t>……………</w:t>
            </w:r>
          </w:p>
        </w:tc>
      </w:tr>
      <w:tr w:rsidR="00F03C8C" w14:paraId="7636FBA2" w14:textId="77777777" w:rsidTr="00F03C8C">
        <w:trPr>
          <w:jc w:val="center"/>
        </w:trPr>
        <w:tc>
          <w:tcPr>
            <w:tcW w:w="495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2E31306" w14:textId="77777777" w:rsidR="00F03C8C" w:rsidRDefault="00F03C8C" w:rsidP="00F03C8C">
            <w:pPr>
              <w:tabs>
                <w:tab w:val="left" w:pos="5122"/>
              </w:tabs>
              <w:rPr>
                <w:sz w:val="16"/>
                <w:szCs w:val="16"/>
              </w:rPr>
            </w:pPr>
          </w:p>
        </w:tc>
        <w:tc>
          <w:tcPr>
            <w:tcW w:w="2387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C5D7F75" w14:textId="77777777" w:rsidR="00F03C8C" w:rsidRDefault="00F03C8C" w:rsidP="00F03C8C">
            <w:pPr>
              <w:tabs>
                <w:tab w:val="left" w:pos="5122"/>
              </w:tabs>
              <w:rPr>
                <w:sz w:val="16"/>
                <w:szCs w:val="16"/>
              </w:rPr>
            </w:pPr>
          </w:p>
        </w:tc>
        <w:tc>
          <w:tcPr>
            <w:tcW w:w="199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9EF80C6" w14:textId="77777777" w:rsidR="00F03C8C" w:rsidRDefault="00F03C8C" w:rsidP="00F03C8C">
            <w:pPr>
              <w:tabs>
                <w:tab w:val="left" w:pos="5122"/>
              </w:tabs>
              <w:rPr>
                <w:sz w:val="16"/>
                <w:szCs w:val="16"/>
              </w:rPr>
            </w:pPr>
          </w:p>
        </w:tc>
        <w:tc>
          <w:tcPr>
            <w:tcW w:w="142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42BFA88" w14:textId="77777777" w:rsidR="00F03C8C" w:rsidRDefault="00F03C8C" w:rsidP="00F03C8C">
            <w:pPr>
              <w:tabs>
                <w:tab w:val="left" w:pos="5122"/>
              </w:tabs>
              <w:rPr>
                <w:sz w:val="16"/>
                <w:szCs w:val="16"/>
              </w:rPr>
            </w:pPr>
          </w:p>
        </w:tc>
      </w:tr>
      <w:tr w:rsidR="00F03C8C" w14:paraId="2E33421C" w14:textId="77777777" w:rsidTr="00F03C8C">
        <w:trPr>
          <w:trHeight w:val="284"/>
          <w:jc w:val="center"/>
        </w:trPr>
        <w:tc>
          <w:tcPr>
            <w:tcW w:w="10755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  <w:vAlign w:val="center"/>
            <w:hideMark/>
          </w:tcPr>
          <w:p w14:paraId="366079F3" w14:textId="77777777" w:rsidR="00F03C8C" w:rsidRDefault="00F03C8C" w:rsidP="00F03C8C">
            <w:pPr>
              <w:rPr>
                <w:b/>
              </w:rPr>
            </w:pPr>
            <w:r>
              <w:rPr>
                <w:b/>
              </w:rPr>
              <w:t>AFFATICABILITÀ</w:t>
            </w:r>
          </w:p>
        </w:tc>
      </w:tr>
      <w:tr w:rsidR="00F03C8C" w14:paraId="519B2E4F" w14:textId="77777777" w:rsidTr="00F03C8C">
        <w:trPr>
          <w:trHeight w:val="284"/>
          <w:jc w:val="center"/>
        </w:trPr>
        <w:tc>
          <w:tcPr>
            <w:tcW w:w="10755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FFFFFF"/>
              <w:right w:val="single" w:sz="4" w:space="0" w:color="auto"/>
            </w:tcBorders>
            <w:vAlign w:val="center"/>
            <w:hideMark/>
          </w:tcPr>
          <w:p w14:paraId="7F7BF60C" w14:textId="77777777" w:rsidR="00F03C8C" w:rsidRDefault="00F03C8C" w:rsidP="00F03C8C">
            <w:pPr>
              <w:tabs>
                <w:tab w:val="left" w:pos="5122"/>
              </w:tabs>
              <w:jc w:val="both"/>
              <w:rPr>
                <w:i/>
              </w:rPr>
            </w:pPr>
            <w:r>
              <w:rPr>
                <w:b/>
                <w:i/>
              </w:rPr>
              <w:t>Dalla diagnosi dello specialista:</w:t>
            </w:r>
          </w:p>
        </w:tc>
      </w:tr>
      <w:tr w:rsidR="00F03C8C" w14:paraId="1248D658" w14:textId="77777777" w:rsidTr="00F03C8C">
        <w:trPr>
          <w:trHeight w:val="284"/>
          <w:jc w:val="center"/>
        </w:trPr>
        <w:tc>
          <w:tcPr>
            <w:tcW w:w="10755" w:type="dxa"/>
            <w:gridSpan w:val="12"/>
            <w:tcBorders>
              <w:top w:val="single" w:sz="4" w:space="0" w:color="FFFFFF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4C6198" w14:textId="77777777" w:rsidR="00F03C8C" w:rsidRDefault="00F03C8C" w:rsidP="00F03C8C">
            <w:pPr>
              <w:tabs>
                <w:tab w:val="left" w:pos="5122"/>
              </w:tabs>
              <w:jc w:val="both"/>
              <w:rPr>
                <w:b/>
                <w:i/>
              </w:rPr>
            </w:pPr>
            <w:r>
              <w:t>…………</w:t>
            </w:r>
          </w:p>
        </w:tc>
      </w:tr>
      <w:tr w:rsidR="00F03C8C" w14:paraId="16D85EEA" w14:textId="77777777" w:rsidTr="00F03C8C">
        <w:trPr>
          <w:trHeight w:val="284"/>
          <w:jc w:val="center"/>
        </w:trPr>
        <w:tc>
          <w:tcPr>
            <w:tcW w:w="10755" w:type="dxa"/>
            <w:gridSpan w:val="12"/>
            <w:tcBorders>
              <w:top w:val="single" w:sz="4" w:space="0" w:color="FFFFFF"/>
              <w:left w:val="single" w:sz="4" w:space="0" w:color="auto"/>
              <w:bottom w:val="single" w:sz="4" w:space="0" w:color="FFFFFF"/>
              <w:right w:val="single" w:sz="4" w:space="0" w:color="auto"/>
            </w:tcBorders>
            <w:vAlign w:val="center"/>
            <w:hideMark/>
          </w:tcPr>
          <w:p w14:paraId="0F53A472" w14:textId="77777777" w:rsidR="00F03C8C" w:rsidRDefault="00F03C8C" w:rsidP="00F03C8C">
            <w:pPr>
              <w:tabs>
                <w:tab w:val="left" w:pos="5122"/>
              </w:tabs>
              <w:jc w:val="both"/>
            </w:pPr>
            <w:r>
              <w:rPr>
                <w:b/>
                <w:i/>
              </w:rPr>
              <w:t>Dall’osservazione nel contesto scuola/classe:</w:t>
            </w:r>
          </w:p>
        </w:tc>
      </w:tr>
      <w:tr w:rsidR="00F03C8C" w14:paraId="75CE97CC" w14:textId="77777777" w:rsidTr="00F03C8C">
        <w:trPr>
          <w:trHeight w:val="56"/>
          <w:jc w:val="center"/>
        </w:trPr>
        <w:tc>
          <w:tcPr>
            <w:tcW w:w="5661" w:type="dxa"/>
            <w:gridSpan w:val="2"/>
            <w:tcBorders>
              <w:top w:val="single" w:sz="4" w:space="0" w:color="FFFFFF"/>
              <w:left w:val="single" w:sz="4" w:space="0" w:color="auto"/>
              <w:bottom w:val="single" w:sz="4" w:space="0" w:color="FFFFFF"/>
              <w:right w:val="single" w:sz="4" w:space="0" w:color="FFFFFF"/>
            </w:tcBorders>
            <w:vAlign w:val="center"/>
            <w:hideMark/>
          </w:tcPr>
          <w:p w14:paraId="05BE0503" w14:textId="77777777" w:rsidR="00F03C8C" w:rsidRDefault="00F03C8C" w:rsidP="00F03C8C">
            <w:pPr>
              <w:tabs>
                <w:tab w:val="left" w:pos="5122"/>
              </w:tabs>
              <w:ind w:left="90"/>
              <w:jc w:val="both"/>
            </w:pPr>
            <w:r>
              <w:t>Presenta affaticamento in compiti prolungati nel tempo</w:t>
            </w:r>
          </w:p>
        </w:tc>
        <w:tc>
          <w:tcPr>
            <w:tcW w:w="1003" w:type="dxa"/>
            <w:gridSpan w:val="2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hideMark/>
          </w:tcPr>
          <w:p w14:paraId="65D2FAEF" w14:textId="77777777" w:rsidR="00F03C8C" w:rsidRDefault="00F03C8C" w:rsidP="00F03C8C">
            <w:r>
              <w:t>□ si</w:t>
            </w:r>
          </w:p>
        </w:tc>
        <w:tc>
          <w:tcPr>
            <w:tcW w:w="4091" w:type="dxa"/>
            <w:gridSpan w:val="8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auto"/>
            </w:tcBorders>
            <w:hideMark/>
          </w:tcPr>
          <w:p w14:paraId="69F1A187" w14:textId="77777777" w:rsidR="00F03C8C" w:rsidRDefault="00F03C8C" w:rsidP="00F03C8C">
            <w:r>
              <w:t>□ no</w:t>
            </w:r>
          </w:p>
        </w:tc>
      </w:tr>
      <w:tr w:rsidR="00F03C8C" w14:paraId="41D4363F" w14:textId="77777777" w:rsidTr="00F03C8C">
        <w:trPr>
          <w:trHeight w:val="56"/>
          <w:jc w:val="center"/>
        </w:trPr>
        <w:tc>
          <w:tcPr>
            <w:tcW w:w="5661" w:type="dxa"/>
            <w:gridSpan w:val="2"/>
            <w:tcBorders>
              <w:top w:val="single" w:sz="4" w:space="0" w:color="FFFFFF"/>
              <w:left w:val="single" w:sz="4" w:space="0" w:color="auto"/>
              <w:bottom w:val="single" w:sz="4" w:space="0" w:color="FFFFFF"/>
              <w:right w:val="single" w:sz="4" w:space="0" w:color="FFFFFF"/>
            </w:tcBorders>
            <w:vAlign w:val="center"/>
            <w:hideMark/>
          </w:tcPr>
          <w:p w14:paraId="11A2728F" w14:textId="77777777" w:rsidR="00F03C8C" w:rsidRDefault="00F03C8C" w:rsidP="00F03C8C">
            <w:pPr>
              <w:tabs>
                <w:tab w:val="left" w:pos="5122"/>
              </w:tabs>
              <w:ind w:left="941"/>
              <w:jc w:val="both"/>
            </w:pPr>
            <w:r>
              <w:t>Necessità di pause di recupero prolungate</w:t>
            </w:r>
          </w:p>
        </w:tc>
        <w:tc>
          <w:tcPr>
            <w:tcW w:w="1003" w:type="dxa"/>
            <w:gridSpan w:val="2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  <w:hideMark/>
          </w:tcPr>
          <w:p w14:paraId="20119EC2" w14:textId="77777777" w:rsidR="00F03C8C" w:rsidRDefault="00F03C8C" w:rsidP="00F03C8C">
            <w:pPr>
              <w:tabs>
                <w:tab w:val="left" w:pos="5122"/>
              </w:tabs>
              <w:jc w:val="both"/>
            </w:pPr>
            <w:r>
              <w:t>□</w:t>
            </w:r>
          </w:p>
        </w:tc>
        <w:tc>
          <w:tcPr>
            <w:tcW w:w="4091" w:type="dxa"/>
            <w:gridSpan w:val="8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auto"/>
            </w:tcBorders>
            <w:vAlign w:val="center"/>
          </w:tcPr>
          <w:p w14:paraId="5F0444E7" w14:textId="77777777" w:rsidR="00F03C8C" w:rsidRDefault="00F03C8C" w:rsidP="00F03C8C">
            <w:pPr>
              <w:tabs>
                <w:tab w:val="left" w:pos="5122"/>
              </w:tabs>
              <w:jc w:val="both"/>
            </w:pPr>
          </w:p>
        </w:tc>
      </w:tr>
      <w:tr w:rsidR="00F03C8C" w14:paraId="655CDDBD" w14:textId="77777777" w:rsidTr="00F03C8C">
        <w:trPr>
          <w:trHeight w:val="56"/>
          <w:jc w:val="center"/>
        </w:trPr>
        <w:tc>
          <w:tcPr>
            <w:tcW w:w="5661" w:type="dxa"/>
            <w:gridSpan w:val="2"/>
            <w:tcBorders>
              <w:top w:val="single" w:sz="4" w:space="0" w:color="FFFFFF"/>
              <w:left w:val="single" w:sz="4" w:space="0" w:color="auto"/>
              <w:bottom w:val="single" w:sz="4" w:space="0" w:color="FFFFFF"/>
              <w:right w:val="single" w:sz="4" w:space="0" w:color="FFFFFF"/>
            </w:tcBorders>
            <w:vAlign w:val="center"/>
            <w:hideMark/>
          </w:tcPr>
          <w:p w14:paraId="0531F10C" w14:textId="77777777" w:rsidR="00F03C8C" w:rsidRDefault="00F03C8C" w:rsidP="00F03C8C">
            <w:pPr>
              <w:tabs>
                <w:tab w:val="left" w:pos="5122"/>
              </w:tabs>
              <w:ind w:left="941"/>
              <w:jc w:val="both"/>
            </w:pPr>
            <w:r>
              <w:t>Necessità di pause di recupero brevi ma frequenti</w:t>
            </w:r>
          </w:p>
        </w:tc>
        <w:tc>
          <w:tcPr>
            <w:tcW w:w="1003" w:type="dxa"/>
            <w:gridSpan w:val="2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  <w:hideMark/>
          </w:tcPr>
          <w:p w14:paraId="67F90AE3" w14:textId="77777777" w:rsidR="00F03C8C" w:rsidRDefault="00F03C8C" w:rsidP="00F03C8C">
            <w:pPr>
              <w:tabs>
                <w:tab w:val="left" w:pos="5122"/>
              </w:tabs>
              <w:jc w:val="both"/>
            </w:pPr>
            <w:r>
              <w:t>□</w:t>
            </w:r>
          </w:p>
        </w:tc>
        <w:tc>
          <w:tcPr>
            <w:tcW w:w="4091" w:type="dxa"/>
            <w:gridSpan w:val="8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auto"/>
            </w:tcBorders>
            <w:vAlign w:val="center"/>
          </w:tcPr>
          <w:p w14:paraId="582382C6" w14:textId="77777777" w:rsidR="00F03C8C" w:rsidRDefault="00F03C8C" w:rsidP="00F03C8C">
            <w:pPr>
              <w:tabs>
                <w:tab w:val="left" w:pos="5122"/>
              </w:tabs>
              <w:jc w:val="both"/>
            </w:pPr>
          </w:p>
        </w:tc>
      </w:tr>
      <w:tr w:rsidR="00F03C8C" w14:paraId="203C03D1" w14:textId="77777777" w:rsidTr="00F03C8C">
        <w:trPr>
          <w:trHeight w:val="56"/>
          <w:jc w:val="center"/>
        </w:trPr>
        <w:tc>
          <w:tcPr>
            <w:tcW w:w="10755" w:type="dxa"/>
            <w:gridSpan w:val="1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B38682" w14:textId="77777777" w:rsidR="00F03C8C" w:rsidRDefault="00F03C8C" w:rsidP="00F03C8C">
            <w:pPr>
              <w:tabs>
                <w:tab w:val="left" w:pos="5122"/>
              </w:tabs>
              <w:spacing w:before="60" w:after="60"/>
              <w:jc w:val="both"/>
            </w:pPr>
            <w:r>
              <w:rPr>
                <w:b/>
              </w:rPr>
              <w:t xml:space="preserve">Note/ulteriori </w:t>
            </w:r>
            <w:proofErr w:type="gramStart"/>
            <w:r>
              <w:rPr>
                <w:b/>
              </w:rPr>
              <w:t>informazioni:</w:t>
            </w:r>
            <w:r>
              <w:t xml:space="preserve">  …</w:t>
            </w:r>
            <w:proofErr w:type="gramEnd"/>
            <w:r>
              <w:t>……………</w:t>
            </w:r>
          </w:p>
        </w:tc>
      </w:tr>
      <w:tr w:rsidR="00F03C8C" w14:paraId="60A5A520" w14:textId="77777777" w:rsidTr="00F03C8C">
        <w:trPr>
          <w:jc w:val="center"/>
        </w:trPr>
        <w:tc>
          <w:tcPr>
            <w:tcW w:w="10755" w:type="dxa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96B338E" w14:textId="77777777" w:rsidR="00F03C8C" w:rsidRDefault="00F03C8C" w:rsidP="00F03C8C">
            <w:pPr>
              <w:tabs>
                <w:tab w:val="left" w:pos="5122"/>
              </w:tabs>
              <w:rPr>
                <w:sz w:val="16"/>
                <w:szCs w:val="16"/>
              </w:rPr>
            </w:pPr>
          </w:p>
        </w:tc>
      </w:tr>
      <w:tr w:rsidR="00F03C8C" w14:paraId="5B771044" w14:textId="77777777" w:rsidTr="00F03C8C">
        <w:trPr>
          <w:trHeight w:val="284"/>
          <w:jc w:val="center"/>
        </w:trPr>
        <w:tc>
          <w:tcPr>
            <w:tcW w:w="10755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  <w:vAlign w:val="center"/>
            <w:hideMark/>
          </w:tcPr>
          <w:p w14:paraId="4DBCB4F6" w14:textId="77777777" w:rsidR="00F03C8C" w:rsidRDefault="00F03C8C" w:rsidP="00F03C8C">
            <w:pPr>
              <w:rPr>
                <w:b/>
              </w:rPr>
            </w:pPr>
            <w:r>
              <w:rPr>
                <w:b/>
              </w:rPr>
              <w:t>PRASSIE</w:t>
            </w:r>
          </w:p>
        </w:tc>
      </w:tr>
      <w:tr w:rsidR="00F03C8C" w14:paraId="06D1A674" w14:textId="77777777" w:rsidTr="00F03C8C">
        <w:trPr>
          <w:trHeight w:val="284"/>
          <w:jc w:val="center"/>
        </w:trPr>
        <w:tc>
          <w:tcPr>
            <w:tcW w:w="10755" w:type="dxa"/>
            <w:gridSpan w:val="12"/>
            <w:tcBorders>
              <w:top w:val="single" w:sz="4" w:space="0" w:color="FFFFFF"/>
              <w:left w:val="single" w:sz="4" w:space="0" w:color="auto"/>
              <w:bottom w:val="single" w:sz="4" w:space="0" w:color="FFFFFF"/>
              <w:right w:val="single" w:sz="4" w:space="0" w:color="auto"/>
            </w:tcBorders>
            <w:vAlign w:val="center"/>
            <w:hideMark/>
          </w:tcPr>
          <w:p w14:paraId="01B7E4D0" w14:textId="77777777" w:rsidR="00F03C8C" w:rsidRDefault="00F03C8C" w:rsidP="00F03C8C">
            <w:pPr>
              <w:tabs>
                <w:tab w:val="left" w:pos="5122"/>
              </w:tabs>
              <w:jc w:val="both"/>
            </w:pPr>
            <w:r>
              <w:rPr>
                <w:b/>
                <w:i/>
              </w:rPr>
              <w:t>Dall’osservazione nel contesto scuola/classe:</w:t>
            </w:r>
          </w:p>
        </w:tc>
      </w:tr>
      <w:tr w:rsidR="00F03C8C" w14:paraId="69E91B16" w14:textId="77777777" w:rsidTr="00F03C8C">
        <w:trPr>
          <w:trHeight w:val="56"/>
          <w:jc w:val="center"/>
        </w:trPr>
        <w:tc>
          <w:tcPr>
            <w:tcW w:w="10755" w:type="dxa"/>
            <w:gridSpan w:val="12"/>
            <w:tcBorders>
              <w:top w:val="single" w:sz="4" w:space="0" w:color="FFFFFF"/>
              <w:left w:val="single" w:sz="4" w:space="0" w:color="auto"/>
              <w:bottom w:val="single" w:sz="4" w:space="0" w:color="FFFFFF"/>
              <w:right w:val="single" w:sz="4" w:space="0" w:color="auto"/>
            </w:tcBorders>
            <w:vAlign w:val="center"/>
            <w:hideMark/>
          </w:tcPr>
          <w:p w14:paraId="33EB6E09" w14:textId="77777777" w:rsidR="00F03C8C" w:rsidRDefault="00F03C8C" w:rsidP="00F03C8C">
            <w:pPr>
              <w:tabs>
                <w:tab w:val="left" w:pos="5122"/>
              </w:tabs>
              <w:ind w:left="90"/>
              <w:jc w:val="both"/>
            </w:pPr>
            <w:r>
              <w:t>Mostra difficoltà</w:t>
            </w:r>
          </w:p>
        </w:tc>
      </w:tr>
      <w:tr w:rsidR="00F03C8C" w14:paraId="44DDDEE1" w14:textId="77777777" w:rsidTr="00F03C8C">
        <w:trPr>
          <w:trHeight w:val="56"/>
          <w:jc w:val="center"/>
        </w:trPr>
        <w:tc>
          <w:tcPr>
            <w:tcW w:w="7220" w:type="dxa"/>
            <w:gridSpan w:val="5"/>
            <w:tcBorders>
              <w:top w:val="single" w:sz="4" w:space="0" w:color="FFFFFF"/>
              <w:left w:val="single" w:sz="4" w:space="0" w:color="auto"/>
              <w:bottom w:val="single" w:sz="4" w:space="0" w:color="FFFFFF"/>
              <w:right w:val="single" w:sz="4" w:space="0" w:color="FFFFFF"/>
            </w:tcBorders>
            <w:vAlign w:val="center"/>
            <w:hideMark/>
          </w:tcPr>
          <w:p w14:paraId="2EC1050E" w14:textId="77777777" w:rsidR="00F03C8C" w:rsidRDefault="00F03C8C" w:rsidP="00F03C8C">
            <w:pPr>
              <w:tabs>
                <w:tab w:val="left" w:pos="5122"/>
              </w:tabs>
              <w:ind w:left="2454" w:hanging="2364"/>
              <w:rPr>
                <w:spacing w:val="-4"/>
                <w:sz w:val="16"/>
                <w:szCs w:val="16"/>
              </w:rPr>
            </w:pPr>
            <w:r>
              <w:rPr>
                <w:spacing w:val="-4"/>
              </w:rPr>
              <w:t>nell’area prassico-manuale</w:t>
            </w:r>
            <w:r>
              <w:rPr>
                <w:spacing w:val="-4"/>
                <w:sz w:val="16"/>
                <w:szCs w:val="16"/>
              </w:rPr>
              <w:t xml:space="preserve"> (utilizzo di strumenti tecnici quali squadrette, righello, compasso, forbici, …)</w:t>
            </w:r>
          </w:p>
        </w:tc>
        <w:tc>
          <w:tcPr>
            <w:tcW w:w="992" w:type="dxa"/>
            <w:gridSpan w:val="4"/>
            <w:tcBorders>
              <w:top w:val="dotted" w:sz="4" w:space="0" w:color="FFFFFF"/>
              <w:left w:val="single" w:sz="4" w:space="0" w:color="FFFFFF"/>
              <w:bottom w:val="dotted" w:sz="4" w:space="0" w:color="FFFFFF"/>
              <w:right w:val="dotted" w:sz="4" w:space="0" w:color="FFFFFF"/>
            </w:tcBorders>
            <w:hideMark/>
          </w:tcPr>
          <w:p w14:paraId="3DEBB504" w14:textId="77777777" w:rsidR="00F03C8C" w:rsidRDefault="00F03C8C" w:rsidP="00F03C8C">
            <w:pPr>
              <w:tabs>
                <w:tab w:val="left" w:pos="5122"/>
              </w:tabs>
              <w:jc w:val="both"/>
            </w:pPr>
            <w:r>
              <w:t>□ mai</w:t>
            </w:r>
          </w:p>
        </w:tc>
        <w:tc>
          <w:tcPr>
            <w:tcW w:w="1134" w:type="dxa"/>
            <w:gridSpan w:val="2"/>
            <w:tcBorders>
              <w:top w:val="dotted" w:sz="4" w:space="0" w:color="FFFFFF"/>
              <w:left w:val="dotted" w:sz="4" w:space="0" w:color="FFFFFF"/>
              <w:bottom w:val="dotted" w:sz="4" w:space="0" w:color="FFFFFF"/>
              <w:right w:val="dotted" w:sz="4" w:space="0" w:color="FFFFFF"/>
            </w:tcBorders>
            <w:hideMark/>
          </w:tcPr>
          <w:p w14:paraId="168C2682" w14:textId="77777777" w:rsidR="00F03C8C" w:rsidRDefault="00F03C8C" w:rsidP="00F03C8C">
            <w:pPr>
              <w:tabs>
                <w:tab w:val="left" w:pos="5122"/>
              </w:tabs>
              <w:jc w:val="both"/>
            </w:pPr>
            <w:r>
              <w:t>□ talvolta</w:t>
            </w:r>
          </w:p>
        </w:tc>
        <w:tc>
          <w:tcPr>
            <w:tcW w:w="1409" w:type="dxa"/>
            <w:tcBorders>
              <w:top w:val="dotted" w:sz="4" w:space="0" w:color="FFFFFF"/>
              <w:left w:val="dotted" w:sz="4" w:space="0" w:color="FFFFFF"/>
              <w:bottom w:val="dotted" w:sz="4" w:space="0" w:color="FFFFFF"/>
              <w:right w:val="single" w:sz="4" w:space="0" w:color="auto"/>
            </w:tcBorders>
            <w:hideMark/>
          </w:tcPr>
          <w:p w14:paraId="19AE0AB7" w14:textId="77777777" w:rsidR="00F03C8C" w:rsidRDefault="00F03C8C" w:rsidP="00F03C8C">
            <w:pPr>
              <w:tabs>
                <w:tab w:val="left" w:pos="5122"/>
              </w:tabs>
              <w:jc w:val="both"/>
            </w:pPr>
            <w:r>
              <w:t>□ spesso</w:t>
            </w:r>
          </w:p>
        </w:tc>
      </w:tr>
      <w:tr w:rsidR="00F03C8C" w14:paraId="2CCF52B5" w14:textId="77777777" w:rsidTr="00F03C8C">
        <w:trPr>
          <w:trHeight w:val="284"/>
          <w:jc w:val="center"/>
        </w:trPr>
        <w:tc>
          <w:tcPr>
            <w:tcW w:w="7220" w:type="dxa"/>
            <w:gridSpan w:val="5"/>
            <w:tcBorders>
              <w:top w:val="single" w:sz="4" w:space="0" w:color="FFFFFF"/>
              <w:left w:val="single" w:sz="4" w:space="0" w:color="auto"/>
              <w:bottom w:val="single" w:sz="4" w:space="0" w:color="FFFFFF"/>
              <w:right w:val="single" w:sz="4" w:space="0" w:color="FFFFFF"/>
            </w:tcBorders>
            <w:vAlign w:val="center"/>
            <w:hideMark/>
          </w:tcPr>
          <w:p w14:paraId="0EBC33C2" w14:textId="77777777" w:rsidR="00F03C8C" w:rsidRDefault="00F03C8C" w:rsidP="00F03C8C">
            <w:pPr>
              <w:tabs>
                <w:tab w:val="left" w:pos="5122"/>
              </w:tabs>
              <w:ind w:left="2454" w:hanging="2364"/>
              <w:rPr>
                <w:sz w:val="16"/>
                <w:szCs w:val="16"/>
              </w:rPr>
            </w:pPr>
            <w:r>
              <w:t xml:space="preserve">nell’area </w:t>
            </w:r>
            <w:proofErr w:type="spellStart"/>
            <w:r>
              <w:t>visuo</w:t>
            </w:r>
            <w:proofErr w:type="spellEnd"/>
            <w:r>
              <w:t>-costruttiva</w:t>
            </w:r>
            <w:r>
              <w:rPr>
                <w:sz w:val="16"/>
                <w:szCs w:val="16"/>
              </w:rPr>
              <w:t xml:space="preserve"> (copiare dalla lavagna, affrontare proposte che richiedono una continua analisi </w:t>
            </w:r>
            <w:proofErr w:type="spellStart"/>
            <w:r>
              <w:rPr>
                <w:sz w:val="16"/>
                <w:szCs w:val="16"/>
              </w:rPr>
              <w:t>visuo</w:t>
            </w:r>
            <w:proofErr w:type="spellEnd"/>
            <w:r>
              <w:rPr>
                <w:sz w:val="16"/>
                <w:szCs w:val="16"/>
              </w:rPr>
              <w:t>-spaziale come schemini e collegamenti con frecce, …)</w:t>
            </w:r>
          </w:p>
        </w:tc>
        <w:tc>
          <w:tcPr>
            <w:tcW w:w="992" w:type="dxa"/>
            <w:gridSpan w:val="4"/>
            <w:tcBorders>
              <w:top w:val="dotted" w:sz="4" w:space="0" w:color="FFFFFF"/>
              <w:left w:val="single" w:sz="4" w:space="0" w:color="FFFFFF"/>
              <w:bottom w:val="dotted" w:sz="4" w:space="0" w:color="FFFFFF"/>
              <w:right w:val="dotted" w:sz="4" w:space="0" w:color="FFFFFF"/>
            </w:tcBorders>
            <w:hideMark/>
          </w:tcPr>
          <w:p w14:paraId="651A6108" w14:textId="77777777" w:rsidR="00F03C8C" w:rsidRDefault="00F03C8C" w:rsidP="00F03C8C">
            <w:pPr>
              <w:tabs>
                <w:tab w:val="left" w:pos="5122"/>
              </w:tabs>
              <w:jc w:val="both"/>
            </w:pPr>
            <w:r>
              <w:t>□ mai</w:t>
            </w:r>
          </w:p>
        </w:tc>
        <w:tc>
          <w:tcPr>
            <w:tcW w:w="1134" w:type="dxa"/>
            <w:gridSpan w:val="2"/>
            <w:tcBorders>
              <w:top w:val="dotted" w:sz="4" w:space="0" w:color="FFFFFF"/>
              <w:left w:val="dotted" w:sz="4" w:space="0" w:color="FFFFFF"/>
              <w:bottom w:val="dotted" w:sz="4" w:space="0" w:color="FFFFFF"/>
              <w:right w:val="dotted" w:sz="4" w:space="0" w:color="FFFFFF"/>
            </w:tcBorders>
            <w:hideMark/>
          </w:tcPr>
          <w:p w14:paraId="40095BA7" w14:textId="77777777" w:rsidR="00F03C8C" w:rsidRDefault="00F03C8C" w:rsidP="00F03C8C">
            <w:pPr>
              <w:tabs>
                <w:tab w:val="left" w:pos="5122"/>
              </w:tabs>
              <w:jc w:val="both"/>
            </w:pPr>
            <w:r>
              <w:t>□ talvolta</w:t>
            </w:r>
          </w:p>
        </w:tc>
        <w:tc>
          <w:tcPr>
            <w:tcW w:w="1409" w:type="dxa"/>
            <w:tcBorders>
              <w:top w:val="dotted" w:sz="4" w:space="0" w:color="FFFFFF"/>
              <w:left w:val="dotted" w:sz="4" w:space="0" w:color="FFFFFF"/>
              <w:bottom w:val="dotted" w:sz="4" w:space="0" w:color="FFFFFF"/>
              <w:right w:val="single" w:sz="4" w:space="0" w:color="auto"/>
            </w:tcBorders>
            <w:hideMark/>
          </w:tcPr>
          <w:p w14:paraId="420DF726" w14:textId="77777777" w:rsidR="00F03C8C" w:rsidRDefault="00F03C8C" w:rsidP="00F03C8C">
            <w:pPr>
              <w:tabs>
                <w:tab w:val="left" w:pos="5122"/>
              </w:tabs>
              <w:jc w:val="both"/>
            </w:pPr>
            <w:r>
              <w:t>□ spesso</w:t>
            </w:r>
          </w:p>
        </w:tc>
      </w:tr>
      <w:tr w:rsidR="00F03C8C" w14:paraId="02979BB3" w14:textId="77777777" w:rsidTr="00F03C8C">
        <w:trPr>
          <w:trHeight w:val="284"/>
          <w:jc w:val="center"/>
        </w:trPr>
        <w:tc>
          <w:tcPr>
            <w:tcW w:w="7220" w:type="dxa"/>
            <w:gridSpan w:val="5"/>
            <w:tcBorders>
              <w:top w:val="single" w:sz="4" w:space="0" w:color="FFFFFF"/>
              <w:left w:val="single" w:sz="4" w:space="0" w:color="auto"/>
              <w:bottom w:val="single" w:sz="4" w:space="0" w:color="FFFFFF"/>
              <w:right w:val="single" w:sz="4" w:space="0" w:color="FFFFFF"/>
            </w:tcBorders>
            <w:vAlign w:val="center"/>
            <w:hideMark/>
          </w:tcPr>
          <w:p w14:paraId="28A4C4CB" w14:textId="77777777" w:rsidR="00F03C8C" w:rsidRDefault="00F03C8C" w:rsidP="00F03C8C">
            <w:pPr>
              <w:tabs>
                <w:tab w:val="left" w:pos="5122"/>
              </w:tabs>
              <w:ind w:left="3907" w:hanging="3817"/>
              <w:rPr>
                <w:sz w:val="16"/>
                <w:szCs w:val="16"/>
              </w:rPr>
            </w:pPr>
            <w:r>
              <w:t>di orientamento e organizzazione spaziale</w:t>
            </w:r>
            <w:r>
              <w:rPr>
                <w:sz w:val="16"/>
                <w:szCs w:val="16"/>
              </w:rPr>
              <w:t xml:space="preserve"> (quaderni disordinati, organizzazione dello spazio foglio, incolonnamento dei numeri …)</w:t>
            </w:r>
          </w:p>
        </w:tc>
        <w:tc>
          <w:tcPr>
            <w:tcW w:w="992" w:type="dxa"/>
            <w:gridSpan w:val="4"/>
            <w:tcBorders>
              <w:top w:val="dotted" w:sz="4" w:space="0" w:color="FFFFFF"/>
              <w:left w:val="single" w:sz="4" w:space="0" w:color="FFFFFF"/>
              <w:bottom w:val="dotted" w:sz="4" w:space="0" w:color="FFFFFF"/>
              <w:right w:val="dotted" w:sz="4" w:space="0" w:color="FFFFFF"/>
            </w:tcBorders>
            <w:hideMark/>
          </w:tcPr>
          <w:p w14:paraId="541E6DD2" w14:textId="77777777" w:rsidR="00F03C8C" w:rsidRDefault="00F03C8C" w:rsidP="00F03C8C">
            <w:pPr>
              <w:tabs>
                <w:tab w:val="left" w:pos="5122"/>
              </w:tabs>
              <w:jc w:val="both"/>
            </w:pPr>
            <w:r>
              <w:t>□ mai</w:t>
            </w:r>
          </w:p>
        </w:tc>
        <w:tc>
          <w:tcPr>
            <w:tcW w:w="1134" w:type="dxa"/>
            <w:gridSpan w:val="2"/>
            <w:tcBorders>
              <w:top w:val="dotted" w:sz="4" w:space="0" w:color="FFFFFF"/>
              <w:left w:val="dotted" w:sz="4" w:space="0" w:color="FFFFFF"/>
              <w:bottom w:val="dotted" w:sz="4" w:space="0" w:color="FFFFFF"/>
              <w:right w:val="dotted" w:sz="4" w:space="0" w:color="FFFFFF"/>
            </w:tcBorders>
            <w:hideMark/>
          </w:tcPr>
          <w:p w14:paraId="2E67F578" w14:textId="77777777" w:rsidR="00F03C8C" w:rsidRDefault="00F03C8C" w:rsidP="00F03C8C">
            <w:pPr>
              <w:tabs>
                <w:tab w:val="left" w:pos="5122"/>
              </w:tabs>
              <w:jc w:val="both"/>
            </w:pPr>
            <w:r>
              <w:t>□ talvolta</w:t>
            </w:r>
          </w:p>
        </w:tc>
        <w:tc>
          <w:tcPr>
            <w:tcW w:w="1409" w:type="dxa"/>
            <w:tcBorders>
              <w:top w:val="dotted" w:sz="4" w:space="0" w:color="FFFFFF"/>
              <w:left w:val="dotted" w:sz="4" w:space="0" w:color="FFFFFF"/>
              <w:bottom w:val="dotted" w:sz="4" w:space="0" w:color="FFFFFF"/>
              <w:right w:val="single" w:sz="4" w:space="0" w:color="auto"/>
            </w:tcBorders>
            <w:hideMark/>
          </w:tcPr>
          <w:p w14:paraId="6540D0D0" w14:textId="77777777" w:rsidR="00F03C8C" w:rsidRDefault="00F03C8C" w:rsidP="00F03C8C">
            <w:pPr>
              <w:tabs>
                <w:tab w:val="left" w:pos="5122"/>
              </w:tabs>
              <w:jc w:val="both"/>
            </w:pPr>
            <w:r>
              <w:t>□ spesso</w:t>
            </w:r>
          </w:p>
        </w:tc>
      </w:tr>
      <w:tr w:rsidR="00F03C8C" w14:paraId="7219A48F" w14:textId="77777777" w:rsidTr="00F03C8C">
        <w:trPr>
          <w:trHeight w:val="284"/>
          <w:jc w:val="center"/>
        </w:trPr>
        <w:tc>
          <w:tcPr>
            <w:tcW w:w="10755" w:type="dxa"/>
            <w:gridSpan w:val="1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3CD73B" w14:textId="77777777" w:rsidR="00F03C8C" w:rsidRDefault="00F03C8C" w:rsidP="00F03C8C">
            <w:pPr>
              <w:tabs>
                <w:tab w:val="left" w:pos="5122"/>
              </w:tabs>
              <w:spacing w:before="40" w:after="40"/>
              <w:jc w:val="both"/>
            </w:pPr>
            <w:r>
              <w:rPr>
                <w:b/>
              </w:rPr>
              <w:t xml:space="preserve">Note/ulteriori </w:t>
            </w:r>
            <w:proofErr w:type="gramStart"/>
            <w:r>
              <w:rPr>
                <w:b/>
              </w:rPr>
              <w:t>informazioni:</w:t>
            </w:r>
            <w:r>
              <w:t xml:space="preserve">  …</w:t>
            </w:r>
            <w:proofErr w:type="gramEnd"/>
            <w:r>
              <w:t>……………</w:t>
            </w:r>
          </w:p>
        </w:tc>
      </w:tr>
    </w:tbl>
    <w:p w14:paraId="5CCB06A3" w14:textId="77777777" w:rsidR="00B2351E" w:rsidRDefault="00B16137" w:rsidP="00B2351E">
      <w:pPr>
        <w:tabs>
          <w:tab w:val="left" w:pos="1655"/>
        </w:tabs>
        <w:suppressAutoHyphens/>
        <w:rPr>
          <w:b/>
        </w:rPr>
      </w:pPr>
      <w:r>
        <w:rPr>
          <w:b/>
        </w:rPr>
        <w:lastRenderedPageBreak/>
        <w:t>B</w:t>
      </w:r>
      <w:r w:rsidR="00B2351E">
        <w:rPr>
          <w:b/>
        </w:rPr>
        <w:t>) DESCRIZIONE DEL FUNZIONAMENTO DELLE ABILITA’ STRUMENTALI</w:t>
      </w:r>
    </w:p>
    <w:p w14:paraId="73CA8024" w14:textId="77777777" w:rsidR="00A71DC7" w:rsidRDefault="00A71DC7" w:rsidP="00B2351E">
      <w:pPr>
        <w:tabs>
          <w:tab w:val="left" w:pos="1655"/>
        </w:tabs>
        <w:suppressAutoHyphens/>
        <w:rPr>
          <w:b/>
        </w:rPr>
      </w:pPr>
    </w:p>
    <w:tbl>
      <w:tblPr>
        <w:tblW w:w="10815" w:type="dxa"/>
        <w:jc w:val="center"/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2018"/>
        <w:gridCol w:w="2410"/>
        <w:gridCol w:w="1843"/>
        <w:gridCol w:w="1984"/>
        <w:gridCol w:w="2560"/>
      </w:tblGrid>
      <w:tr w:rsidR="00C376A9" w14:paraId="145D02D6" w14:textId="77777777" w:rsidTr="00C376A9">
        <w:trPr>
          <w:trHeight w:val="284"/>
          <w:jc w:val="center"/>
        </w:trPr>
        <w:tc>
          <w:tcPr>
            <w:tcW w:w="1081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14:paraId="3AA2D89E" w14:textId="77777777" w:rsidR="00C376A9" w:rsidRDefault="00C376A9">
            <w:r>
              <w:rPr>
                <w:b/>
              </w:rPr>
              <w:t>LETTURA</w:t>
            </w:r>
          </w:p>
        </w:tc>
      </w:tr>
      <w:tr w:rsidR="00C376A9" w14:paraId="47FFD785" w14:textId="77777777" w:rsidTr="00C376A9">
        <w:trPr>
          <w:trHeight w:val="301"/>
          <w:jc w:val="center"/>
        </w:trPr>
        <w:tc>
          <w:tcPr>
            <w:tcW w:w="1081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FFFFFF"/>
              <w:right w:val="single" w:sz="4" w:space="0" w:color="auto"/>
            </w:tcBorders>
            <w:vAlign w:val="center"/>
            <w:hideMark/>
          </w:tcPr>
          <w:p w14:paraId="4F4292A0" w14:textId="77777777" w:rsidR="00C376A9" w:rsidRDefault="00C376A9">
            <w:pPr>
              <w:tabs>
                <w:tab w:val="left" w:pos="5122"/>
              </w:tabs>
              <w:jc w:val="both"/>
              <w:rPr>
                <w:b/>
                <w:i/>
              </w:rPr>
            </w:pPr>
            <w:r>
              <w:rPr>
                <w:b/>
                <w:i/>
              </w:rPr>
              <w:t>Dalla diagnosi dello specialista:</w:t>
            </w:r>
          </w:p>
        </w:tc>
      </w:tr>
      <w:tr w:rsidR="00C376A9" w14:paraId="273A9C36" w14:textId="77777777" w:rsidTr="00C376A9">
        <w:trPr>
          <w:trHeight w:val="301"/>
          <w:jc w:val="center"/>
        </w:trPr>
        <w:tc>
          <w:tcPr>
            <w:tcW w:w="10814" w:type="dxa"/>
            <w:gridSpan w:val="5"/>
            <w:tcBorders>
              <w:top w:val="single" w:sz="4" w:space="0" w:color="FFFFFF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FBE986" w14:textId="77777777" w:rsidR="00C376A9" w:rsidRDefault="00C376A9">
            <w:pPr>
              <w:tabs>
                <w:tab w:val="left" w:pos="5122"/>
              </w:tabs>
              <w:jc w:val="both"/>
              <w:rPr>
                <w:b/>
                <w:i/>
              </w:rPr>
            </w:pPr>
            <w:r>
              <w:t>…………</w:t>
            </w:r>
          </w:p>
        </w:tc>
      </w:tr>
      <w:tr w:rsidR="00C376A9" w14:paraId="02DE8C9F" w14:textId="77777777" w:rsidTr="00C376A9">
        <w:trPr>
          <w:trHeight w:val="301"/>
          <w:jc w:val="center"/>
        </w:trPr>
        <w:tc>
          <w:tcPr>
            <w:tcW w:w="10814" w:type="dxa"/>
            <w:gridSpan w:val="5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  <w:hideMark/>
          </w:tcPr>
          <w:p w14:paraId="0E8797FD" w14:textId="77777777" w:rsidR="00C376A9" w:rsidRDefault="00C376A9">
            <w:pPr>
              <w:tabs>
                <w:tab w:val="left" w:pos="5122"/>
              </w:tabs>
              <w:jc w:val="both"/>
              <w:rPr>
                <w:b/>
                <w:i/>
              </w:rPr>
            </w:pPr>
            <w:r>
              <w:rPr>
                <w:b/>
                <w:i/>
              </w:rPr>
              <w:t>Dall’osservazione nel contesto scuola/classe:</w:t>
            </w:r>
          </w:p>
        </w:tc>
      </w:tr>
      <w:tr w:rsidR="00C376A9" w14:paraId="693311DD" w14:textId="77777777" w:rsidTr="00C376A9">
        <w:trPr>
          <w:trHeight w:val="301"/>
          <w:jc w:val="center"/>
        </w:trPr>
        <w:tc>
          <w:tcPr>
            <w:tcW w:w="2017" w:type="dxa"/>
            <w:tcBorders>
              <w:top w:val="single" w:sz="4" w:space="0" w:color="FFFFFF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2EC55CB8" w14:textId="77777777" w:rsidR="00C376A9" w:rsidRDefault="00C376A9">
            <w:pPr>
              <w:tabs>
                <w:tab w:val="left" w:pos="5122"/>
              </w:tabs>
              <w:ind w:left="113"/>
              <w:jc w:val="both"/>
            </w:pPr>
            <w:r>
              <w:t>Velocità</w:t>
            </w:r>
          </w:p>
        </w:tc>
        <w:tc>
          <w:tcPr>
            <w:tcW w:w="2410" w:type="dxa"/>
            <w:tcBorders>
              <w:top w:val="single" w:sz="4" w:space="0" w:color="FFFFFF"/>
              <w:left w:val="nil"/>
              <w:bottom w:val="nil"/>
              <w:right w:val="nil"/>
            </w:tcBorders>
            <w:vAlign w:val="center"/>
            <w:hideMark/>
          </w:tcPr>
          <w:p w14:paraId="6482D815" w14:textId="77777777" w:rsidR="00C376A9" w:rsidRDefault="00C376A9">
            <w:pPr>
              <w:tabs>
                <w:tab w:val="left" w:pos="5122"/>
              </w:tabs>
              <w:jc w:val="both"/>
            </w:pPr>
            <w:r>
              <w:t>□ scorrevole</w:t>
            </w:r>
          </w:p>
        </w:tc>
        <w:tc>
          <w:tcPr>
            <w:tcW w:w="1843" w:type="dxa"/>
            <w:tcBorders>
              <w:top w:val="single" w:sz="4" w:space="0" w:color="FFFFFF"/>
              <w:left w:val="nil"/>
              <w:bottom w:val="nil"/>
              <w:right w:val="nil"/>
            </w:tcBorders>
            <w:vAlign w:val="center"/>
            <w:hideMark/>
          </w:tcPr>
          <w:p w14:paraId="0AA89B4A" w14:textId="77777777" w:rsidR="00C376A9" w:rsidRDefault="00C376A9">
            <w:pPr>
              <w:tabs>
                <w:tab w:val="left" w:pos="5122"/>
              </w:tabs>
              <w:jc w:val="both"/>
            </w:pPr>
            <w:r>
              <w:t>□ lenta</w:t>
            </w:r>
          </w:p>
        </w:tc>
        <w:tc>
          <w:tcPr>
            <w:tcW w:w="1984" w:type="dxa"/>
            <w:tcBorders>
              <w:top w:val="single" w:sz="4" w:space="0" w:color="FFFFFF"/>
              <w:left w:val="nil"/>
              <w:bottom w:val="nil"/>
              <w:right w:val="nil"/>
            </w:tcBorders>
            <w:vAlign w:val="center"/>
            <w:hideMark/>
          </w:tcPr>
          <w:p w14:paraId="015A0A74" w14:textId="77777777" w:rsidR="00C376A9" w:rsidRDefault="00C376A9">
            <w:pPr>
              <w:tabs>
                <w:tab w:val="left" w:pos="5122"/>
              </w:tabs>
              <w:jc w:val="both"/>
            </w:pPr>
            <w:r>
              <w:t>□ stentata</w:t>
            </w:r>
          </w:p>
        </w:tc>
        <w:tc>
          <w:tcPr>
            <w:tcW w:w="2560" w:type="dxa"/>
            <w:tcBorders>
              <w:top w:val="single" w:sz="4" w:space="0" w:color="FFFFFF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764FA9D4" w14:textId="77777777" w:rsidR="00C376A9" w:rsidRDefault="00C376A9">
            <w:pPr>
              <w:tabs>
                <w:tab w:val="left" w:pos="5122"/>
              </w:tabs>
              <w:jc w:val="both"/>
            </w:pPr>
            <w:r>
              <w:t>□ molto lenta</w:t>
            </w:r>
          </w:p>
        </w:tc>
      </w:tr>
      <w:tr w:rsidR="00C376A9" w14:paraId="5F63F51B" w14:textId="77777777" w:rsidTr="00C376A9">
        <w:trPr>
          <w:trHeight w:val="301"/>
          <w:jc w:val="center"/>
        </w:trPr>
        <w:tc>
          <w:tcPr>
            <w:tcW w:w="2017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67414D95" w14:textId="77777777" w:rsidR="00C376A9" w:rsidRDefault="00C376A9">
            <w:pPr>
              <w:tabs>
                <w:tab w:val="left" w:pos="5122"/>
              </w:tabs>
              <w:ind w:left="113"/>
              <w:jc w:val="both"/>
            </w:pPr>
            <w:r>
              <w:t>Correttezza</w:t>
            </w:r>
          </w:p>
        </w:tc>
        <w:tc>
          <w:tcPr>
            <w:tcW w:w="2410" w:type="dxa"/>
            <w:vAlign w:val="center"/>
            <w:hideMark/>
          </w:tcPr>
          <w:p w14:paraId="4F4A4876" w14:textId="77777777" w:rsidR="00C376A9" w:rsidRDefault="00C376A9">
            <w:pPr>
              <w:tabs>
                <w:tab w:val="left" w:pos="5122"/>
              </w:tabs>
              <w:jc w:val="both"/>
            </w:pPr>
            <w:r>
              <w:t>□ adeguata</w:t>
            </w:r>
          </w:p>
        </w:tc>
        <w:tc>
          <w:tcPr>
            <w:tcW w:w="1843" w:type="dxa"/>
            <w:vAlign w:val="center"/>
            <w:hideMark/>
          </w:tcPr>
          <w:p w14:paraId="6FCAAFF4" w14:textId="77777777" w:rsidR="00C376A9" w:rsidRDefault="00C376A9">
            <w:pPr>
              <w:tabs>
                <w:tab w:val="left" w:pos="5122"/>
              </w:tabs>
              <w:jc w:val="both"/>
            </w:pPr>
            <w:r>
              <w:t>□ non adeguata</w:t>
            </w:r>
          </w:p>
        </w:tc>
        <w:tc>
          <w:tcPr>
            <w:tcW w:w="1984" w:type="dxa"/>
            <w:vAlign w:val="center"/>
            <w:hideMark/>
          </w:tcPr>
          <w:p w14:paraId="4DCD22B8" w14:textId="77777777" w:rsidR="00C376A9" w:rsidRDefault="00C376A9">
            <w:pPr>
              <w:tabs>
                <w:tab w:val="left" w:pos="5122"/>
              </w:tabs>
              <w:jc w:val="both"/>
            </w:pPr>
            <w:r>
              <w:t>□ con sostituzioni</w:t>
            </w:r>
          </w:p>
        </w:tc>
        <w:tc>
          <w:tcPr>
            <w:tcW w:w="256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51B9C914" w14:textId="77777777" w:rsidR="00C376A9" w:rsidRDefault="00C376A9">
            <w:pPr>
              <w:tabs>
                <w:tab w:val="left" w:pos="5122"/>
              </w:tabs>
              <w:jc w:val="both"/>
            </w:pPr>
            <w:r>
              <w:t>□ con scambio di grafemi</w:t>
            </w:r>
          </w:p>
        </w:tc>
      </w:tr>
      <w:tr w:rsidR="00C376A9" w14:paraId="11398DBC" w14:textId="77777777" w:rsidTr="00C376A9">
        <w:trPr>
          <w:trHeight w:val="301"/>
          <w:jc w:val="center"/>
        </w:trPr>
        <w:tc>
          <w:tcPr>
            <w:tcW w:w="2017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18BEFBC8" w14:textId="77777777" w:rsidR="00C376A9" w:rsidRDefault="00C376A9">
            <w:pPr>
              <w:tabs>
                <w:tab w:val="left" w:pos="5122"/>
              </w:tabs>
              <w:ind w:left="113"/>
              <w:jc w:val="both"/>
            </w:pPr>
            <w:r>
              <w:t>Comprensione</w:t>
            </w:r>
          </w:p>
        </w:tc>
        <w:tc>
          <w:tcPr>
            <w:tcW w:w="2410" w:type="dxa"/>
            <w:vAlign w:val="center"/>
            <w:hideMark/>
          </w:tcPr>
          <w:p w14:paraId="71CDDB81" w14:textId="77777777" w:rsidR="00C376A9" w:rsidRDefault="00C376A9">
            <w:pPr>
              <w:tabs>
                <w:tab w:val="left" w:pos="5122"/>
              </w:tabs>
              <w:jc w:val="both"/>
            </w:pPr>
            <w:r>
              <w:t>□ completa e analitica</w:t>
            </w:r>
          </w:p>
        </w:tc>
        <w:tc>
          <w:tcPr>
            <w:tcW w:w="1843" w:type="dxa"/>
            <w:vAlign w:val="center"/>
            <w:hideMark/>
          </w:tcPr>
          <w:p w14:paraId="016AD862" w14:textId="77777777" w:rsidR="00C376A9" w:rsidRDefault="00C376A9">
            <w:pPr>
              <w:tabs>
                <w:tab w:val="left" w:pos="5122"/>
              </w:tabs>
              <w:jc w:val="both"/>
            </w:pPr>
            <w:r>
              <w:t>□ globale</w:t>
            </w:r>
          </w:p>
        </w:tc>
        <w:tc>
          <w:tcPr>
            <w:tcW w:w="1984" w:type="dxa"/>
            <w:vAlign w:val="center"/>
            <w:hideMark/>
          </w:tcPr>
          <w:p w14:paraId="7AFBC618" w14:textId="77777777" w:rsidR="00C376A9" w:rsidRDefault="00C376A9">
            <w:pPr>
              <w:tabs>
                <w:tab w:val="left" w:pos="5122"/>
              </w:tabs>
              <w:jc w:val="both"/>
            </w:pPr>
            <w:r>
              <w:t>□ essenziale</w:t>
            </w:r>
          </w:p>
        </w:tc>
        <w:tc>
          <w:tcPr>
            <w:tcW w:w="256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27EB8427" w14:textId="77777777" w:rsidR="00C376A9" w:rsidRDefault="00C376A9">
            <w:pPr>
              <w:tabs>
                <w:tab w:val="left" w:pos="5122"/>
              </w:tabs>
              <w:jc w:val="both"/>
            </w:pPr>
            <w:r>
              <w:t>□ scarsa</w:t>
            </w:r>
          </w:p>
        </w:tc>
      </w:tr>
      <w:tr w:rsidR="00C376A9" w14:paraId="400759DF" w14:textId="77777777" w:rsidTr="00C376A9">
        <w:trPr>
          <w:trHeight w:val="301"/>
          <w:jc w:val="center"/>
        </w:trPr>
        <w:tc>
          <w:tcPr>
            <w:tcW w:w="10814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FF164C" w14:textId="77777777" w:rsidR="00C376A9" w:rsidRDefault="00C376A9">
            <w:pPr>
              <w:spacing w:before="40" w:after="40"/>
              <w:jc w:val="both"/>
            </w:pPr>
            <w:r>
              <w:rPr>
                <w:b/>
              </w:rPr>
              <w:t xml:space="preserve">Note/ulteriori </w:t>
            </w:r>
            <w:proofErr w:type="gramStart"/>
            <w:r>
              <w:rPr>
                <w:b/>
              </w:rPr>
              <w:t>informazioni:</w:t>
            </w:r>
            <w:r>
              <w:t xml:space="preserve">  …</w:t>
            </w:r>
            <w:proofErr w:type="gramEnd"/>
            <w:r>
              <w:t>……………</w:t>
            </w:r>
          </w:p>
        </w:tc>
      </w:tr>
    </w:tbl>
    <w:p w14:paraId="750F87F1" w14:textId="77777777" w:rsidR="00B2351E" w:rsidRDefault="00B2351E" w:rsidP="00D96F02">
      <w:pPr>
        <w:suppressAutoHyphens/>
        <w:contextualSpacing/>
        <w:rPr>
          <w:rFonts w:ascii="Times New Roman" w:eastAsia="Times New Roman" w:hAnsi="Times New Roman" w:cs="Times New Roman"/>
          <w:b/>
          <w:caps/>
          <w:sz w:val="20"/>
          <w:szCs w:val="20"/>
          <w:lang w:eastAsia="zh-CN"/>
        </w:rPr>
      </w:pPr>
    </w:p>
    <w:tbl>
      <w:tblPr>
        <w:tblW w:w="10815" w:type="dxa"/>
        <w:jc w:val="center"/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4570"/>
        <w:gridCol w:w="1984"/>
        <w:gridCol w:w="2028"/>
        <w:gridCol w:w="2233"/>
      </w:tblGrid>
      <w:tr w:rsidR="00C376A9" w14:paraId="5B936F3E" w14:textId="77777777" w:rsidTr="00015208">
        <w:trPr>
          <w:trHeight w:val="284"/>
          <w:jc w:val="center"/>
        </w:trPr>
        <w:tc>
          <w:tcPr>
            <w:tcW w:w="1081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14:paraId="6FDF10C6" w14:textId="77777777" w:rsidR="00C376A9" w:rsidRDefault="00C376A9">
            <w:r>
              <w:rPr>
                <w:b/>
              </w:rPr>
              <w:t>SCRITTURA</w:t>
            </w:r>
          </w:p>
        </w:tc>
      </w:tr>
      <w:tr w:rsidR="00C376A9" w14:paraId="4F57D83F" w14:textId="77777777" w:rsidTr="00015208">
        <w:trPr>
          <w:trHeight w:val="301"/>
          <w:jc w:val="center"/>
        </w:trPr>
        <w:tc>
          <w:tcPr>
            <w:tcW w:w="1081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FFFFFF"/>
              <w:right w:val="single" w:sz="4" w:space="0" w:color="auto"/>
            </w:tcBorders>
            <w:vAlign w:val="center"/>
            <w:hideMark/>
          </w:tcPr>
          <w:p w14:paraId="421F8C58" w14:textId="77777777" w:rsidR="00C376A9" w:rsidRDefault="00C376A9">
            <w:pPr>
              <w:tabs>
                <w:tab w:val="left" w:pos="5122"/>
              </w:tabs>
              <w:jc w:val="both"/>
              <w:rPr>
                <w:i/>
              </w:rPr>
            </w:pPr>
            <w:r>
              <w:rPr>
                <w:b/>
                <w:i/>
              </w:rPr>
              <w:t>Dalla diagnosi dello specialista:</w:t>
            </w:r>
          </w:p>
        </w:tc>
      </w:tr>
      <w:tr w:rsidR="00C376A9" w14:paraId="0F29F132" w14:textId="77777777" w:rsidTr="00015208">
        <w:trPr>
          <w:trHeight w:val="301"/>
          <w:jc w:val="center"/>
        </w:trPr>
        <w:tc>
          <w:tcPr>
            <w:tcW w:w="10815" w:type="dxa"/>
            <w:gridSpan w:val="4"/>
            <w:tcBorders>
              <w:top w:val="single" w:sz="4" w:space="0" w:color="FFFFFF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0FBF47" w14:textId="77777777" w:rsidR="00C376A9" w:rsidRDefault="00C376A9">
            <w:pPr>
              <w:tabs>
                <w:tab w:val="left" w:pos="5122"/>
              </w:tabs>
              <w:jc w:val="both"/>
              <w:rPr>
                <w:b/>
                <w:i/>
              </w:rPr>
            </w:pPr>
            <w:r>
              <w:t>…………</w:t>
            </w:r>
          </w:p>
        </w:tc>
      </w:tr>
      <w:tr w:rsidR="00C376A9" w14:paraId="1E34EFE8" w14:textId="77777777" w:rsidTr="00015208">
        <w:trPr>
          <w:trHeight w:val="301"/>
          <w:jc w:val="center"/>
        </w:trPr>
        <w:tc>
          <w:tcPr>
            <w:tcW w:w="1081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FFFFFF"/>
              <w:right w:val="single" w:sz="4" w:space="0" w:color="auto"/>
            </w:tcBorders>
            <w:vAlign w:val="center"/>
            <w:hideMark/>
          </w:tcPr>
          <w:p w14:paraId="5716BBF1" w14:textId="77777777" w:rsidR="00C376A9" w:rsidRDefault="00C376A9">
            <w:pPr>
              <w:tabs>
                <w:tab w:val="left" w:pos="5122"/>
              </w:tabs>
              <w:jc w:val="both"/>
            </w:pPr>
            <w:r>
              <w:rPr>
                <w:b/>
                <w:i/>
              </w:rPr>
              <w:t>Dall’osservazione nel contesto scuola/classe:</w:t>
            </w:r>
          </w:p>
        </w:tc>
      </w:tr>
      <w:tr w:rsidR="00C376A9" w14:paraId="1439E0DB" w14:textId="77777777" w:rsidTr="00015208">
        <w:trPr>
          <w:trHeight w:val="301"/>
          <w:jc w:val="center"/>
        </w:trPr>
        <w:tc>
          <w:tcPr>
            <w:tcW w:w="4570" w:type="dxa"/>
            <w:tcBorders>
              <w:top w:val="single" w:sz="4" w:space="0" w:color="FFFFFF"/>
              <w:left w:val="single" w:sz="4" w:space="0" w:color="auto"/>
              <w:bottom w:val="single" w:sz="4" w:space="0" w:color="FFFFFF"/>
              <w:right w:val="single" w:sz="4" w:space="0" w:color="FFFFFF"/>
            </w:tcBorders>
            <w:vAlign w:val="center"/>
            <w:hideMark/>
          </w:tcPr>
          <w:p w14:paraId="6FE46B93" w14:textId="77777777" w:rsidR="00C376A9" w:rsidRDefault="00015208">
            <w:pPr>
              <w:tabs>
                <w:tab w:val="left" w:pos="5122"/>
              </w:tabs>
              <w:ind w:left="113"/>
              <w:jc w:val="both"/>
            </w:pPr>
            <w:r>
              <w:t>Carattere di scrittura</w:t>
            </w:r>
          </w:p>
        </w:tc>
        <w:tc>
          <w:tcPr>
            <w:tcW w:w="198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  <w:hideMark/>
          </w:tcPr>
          <w:p w14:paraId="28FFCD81" w14:textId="77777777" w:rsidR="00C376A9" w:rsidRDefault="00C376A9" w:rsidP="00015208">
            <w:pPr>
              <w:tabs>
                <w:tab w:val="left" w:pos="5122"/>
              </w:tabs>
              <w:jc w:val="both"/>
            </w:pPr>
            <w:r>
              <w:t xml:space="preserve">□ </w:t>
            </w:r>
            <w:r w:rsidR="00015208">
              <w:t>solo maiuscolo</w:t>
            </w:r>
          </w:p>
        </w:tc>
        <w:tc>
          <w:tcPr>
            <w:tcW w:w="202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  <w:hideMark/>
          </w:tcPr>
          <w:p w14:paraId="787BA54D" w14:textId="77777777" w:rsidR="00C376A9" w:rsidRDefault="00C376A9" w:rsidP="00015208">
            <w:pPr>
              <w:tabs>
                <w:tab w:val="left" w:pos="5122"/>
              </w:tabs>
              <w:jc w:val="both"/>
            </w:pPr>
            <w:r>
              <w:t xml:space="preserve">□ </w:t>
            </w:r>
            <w:r w:rsidR="00015208">
              <w:t>…………..</w:t>
            </w:r>
          </w:p>
        </w:tc>
        <w:tc>
          <w:tcPr>
            <w:tcW w:w="223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auto"/>
            </w:tcBorders>
            <w:vAlign w:val="center"/>
            <w:hideMark/>
          </w:tcPr>
          <w:p w14:paraId="3A817A34" w14:textId="77777777" w:rsidR="00C376A9" w:rsidRDefault="00C376A9" w:rsidP="00015208">
            <w:pPr>
              <w:tabs>
                <w:tab w:val="left" w:pos="5122"/>
              </w:tabs>
              <w:jc w:val="both"/>
            </w:pPr>
            <w:r>
              <w:t xml:space="preserve">□ </w:t>
            </w:r>
            <w:r w:rsidR="00015208">
              <w:t>tutti</w:t>
            </w:r>
          </w:p>
        </w:tc>
      </w:tr>
      <w:tr w:rsidR="00015208" w14:paraId="41AC6372" w14:textId="77777777" w:rsidTr="00015208">
        <w:trPr>
          <w:trHeight w:val="301"/>
          <w:jc w:val="center"/>
        </w:trPr>
        <w:tc>
          <w:tcPr>
            <w:tcW w:w="4570" w:type="dxa"/>
            <w:tcBorders>
              <w:top w:val="single" w:sz="4" w:space="0" w:color="FFFFFF"/>
              <w:left w:val="single" w:sz="4" w:space="0" w:color="auto"/>
              <w:bottom w:val="single" w:sz="4" w:space="0" w:color="FFFFFF"/>
              <w:right w:val="single" w:sz="4" w:space="0" w:color="FFFFFF"/>
            </w:tcBorders>
            <w:vAlign w:val="center"/>
          </w:tcPr>
          <w:p w14:paraId="0B73DB5F" w14:textId="77777777" w:rsidR="00015208" w:rsidRDefault="00015208" w:rsidP="00015208">
            <w:pPr>
              <w:tabs>
                <w:tab w:val="left" w:pos="5122"/>
              </w:tabs>
              <w:ind w:left="113"/>
              <w:jc w:val="both"/>
            </w:pPr>
            <w:r>
              <w:t>Copia da lavagna o testo</w:t>
            </w:r>
          </w:p>
        </w:tc>
        <w:tc>
          <w:tcPr>
            <w:tcW w:w="198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</w:tcPr>
          <w:p w14:paraId="76B38C9F" w14:textId="77777777" w:rsidR="00015208" w:rsidRDefault="00015208" w:rsidP="00015208">
            <w:pPr>
              <w:tabs>
                <w:tab w:val="left" w:pos="5122"/>
              </w:tabs>
              <w:jc w:val="both"/>
            </w:pPr>
            <w:r>
              <w:t>□ adeguata</w:t>
            </w:r>
          </w:p>
        </w:tc>
        <w:tc>
          <w:tcPr>
            <w:tcW w:w="202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</w:tcPr>
          <w:p w14:paraId="6126AA0B" w14:textId="77777777" w:rsidR="00015208" w:rsidRDefault="00015208" w:rsidP="00015208">
            <w:pPr>
              <w:tabs>
                <w:tab w:val="left" w:pos="5122"/>
              </w:tabs>
              <w:jc w:val="both"/>
            </w:pPr>
            <w:r>
              <w:t>□ parziale</w:t>
            </w:r>
          </w:p>
        </w:tc>
        <w:tc>
          <w:tcPr>
            <w:tcW w:w="223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auto"/>
            </w:tcBorders>
            <w:vAlign w:val="center"/>
          </w:tcPr>
          <w:p w14:paraId="2356529F" w14:textId="77777777" w:rsidR="00015208" w:rsidRDefault="00015208" w:rsidP="00015208">
            <w:pPr>
              <w:tabs>
                <w:tab w:val="left" w:pos="5122"/>
              </w:tabs>
              <w:jc w:val="both"/>
            </w:pPr>
            <w:r>
              <w:t>□ non adeguata</w:t>
            </w:r>
          </w:p>
        </w:tc>
      </w:tr>
      <w:tr w:rsidR="00015208" w14:paraId="231378BF" w14:textId="77777777" w:rsidTr="00015208">
        <w:trPr>
          <w:trHeight w:val="301"/>
          <w:jc w:val="center"/>
        </w:trPr>
        <w:tc>
          <w:tcPr>
            <w:tcW w:w="4570" w:type="dxa"/>
            <w:tcBorders>
              <w:top w:val="single" w:sz="4" w:space="0" w:color="FFFFFF"/>
              <w:left w:val="single" w:sz="4" w:space="0" w:color="auto"/>
              <w:bottom w:val="single" w:sz="4" w:space="0" w:color="FFFFFF"/>
              <w:right w:val="single" w:sz="4" w:space="0" w:color="FFFFFF"/>
            </w:tcBorders>
            <w:vAlign w:val="center"/>
          </w:tcPr>
          <w:p w14:paraId="0D6FE369" w14:textId="77777777" w:rsidR="00015208" w:rsidRDefault="00015208" w:rsidP="00015208">
            <w:pPr>
              <w:tabs>
                <w:tab w:val="left" w:pos="5122"/>
              </w:tabs>
              <w:ind w:left="113"/>
              <w:jc w:val="both"/>
            </w:pPr>
            <w:r>
              <w:t>Tipologia di errori</w:t>
            </w:r>
          </w:p>
        </w:tc>
        <w:tc>
          <w:tcPr>
            <w:tcW w:w="198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</w:tcPr>
          <w:p w14:paraId="1873E234" w14:textId="77777777" w:rsidR="00015208" w:rsidRDefault="00015208" w:rsidP="00015208">
            <w:pPr>
              <w:tabs>
                <w:tab w:val="left" w:pos="5122"/>
              </w:tabs>
              <w:jc w:val="both"/>
            </w:pPr>
            <w:r>
              <w:t>□ fonologici</w:t>
            </w:r>
          </w:p>
        </w:tc>
        <w:tc>
          <w:tcPr>
            <w:tcW w:w="202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</w:tcPr>
          <w:p w14:paraId="30B99B11" w14:textId="77777777" w:rsidR="00015208" w:rsidRDefault="00015208" w:rsidP="00015208">
            <w:pPr>
              <w:tabs>
                <w:tab w:val="left" w:pos="5122"/>
              </w:tabs>
              <w:jc w:val="both"/>
            </w:pPr>
            <w:r>
              <w:t>□ non fonologici</w:t>
            </w:r>
          </w:p>
        </w:tc>
        <w:tc>
          <w:tcPr>
            <w:tcW w:w="223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auto"/>
            </w:tcBorders>
            <w:vAlign w:val="center"/>
          </w:tcPr>
          <w:p w14:paraId="5B7E9B2A" w14:textId="77777777" w:rsidR="00015208" w:rsidRDefault="00015208" w:rsidP="00015208">
            <w:pPr>
              <w:tabs>
                <w:tab w:val="left" w:pos="5122"/>
              </w:tabs>
              <w:jc w:val="both"/>
            </w:pPr>
            <w:r>
              <w:t>□ fonetici</w:t>
            </w:r>
          </w:p>
        </w:tc>
      </w:tr>
      <w:tr w:rsidR="00C376A9" w14:paraId="6A630059" w14:textId="77777777" w:rsidTr="00015208">
        <w:trPr>
          <w:trHeight w:val="301"/>
          <w:jc w:val="center"/>
        </w:trPr>
        <w:tc>
          <w:tcPr>
            <w:tcW w:w="4570" w:type="dxa"/>
            <w:tcBorders>
              <w:top w:val="single" w:sz="4" w:space="0" w:color="FFFFFF"/>
              <w:left w:val="single" w:sz="4" w:space="0" w:color="auto"/>
              <w:bottom w:val="single" w:sz="4" w:space="0" w:color="FFFFFF"/>
              <w:right w:val="single" w:sz="4" w:space="0" w:color="FFFFFF"/>
            </w:tcBorders>
            <w:vAlign w:val="bottom"/>
            <w:hideMark/>
          </w:tcPr>
          <w:p w14:paraId="3D0BECBC" w14:textId="77777777" w:rsidR="00C376A9" w:rsidRDefault="00C376A9">
            <w:pPr>
              <w:tabs>
                <w:tab w:val="left" w:pos="5122"/>
              </w:tabs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Nel dettato</w:t>
            </w:r>
          </w:p>
        </w:tc>
        <w:tc>
          <w:tcPr>
            <w:tcW w:w="198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</w:tcPr>
          <w:p w14:paraId="0D85CEBA" w14:textId="77777777" w:rsidR="00C376A9" w:rsidRDefault="00C376A9">
            <w:pPr>
              <w:tabs>
                <w:tab w:val="left" w:pos="5122"/>
              </w:tabs>
              <w:jc w:val="both"/>
              <w:rPr>
                <w:sz w:val="20"/>
                <w:szCs w:val="20"/>
              </w:rPr>
            </w:pPr>
          </w:p>
        </w:tc>
        <w:tc>
          <w:tcPr>
            <w:tcW w:w="202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</w:tcPr>
          <w:p w14:paraId="615874A9" w14:textId="77777777" w:rsidR="00C376A9" w:rsidRDefault="00C376A9">
            <w:pPr>
              <w:tabs>
                <w:tab w:val="left" w:pos="5122"/>
              </w:tabs>
              <w:jc w:val="both"/>
              <w:rPr>
                <w:sz w:val="20"/>
                <w:szCs w:val="20"/>
              </w:rPr>
            </w:pPr>
          </w:p>
        </w:tc>
        <w:tc>
          <w:tcPr>
            <w:tcW w:w="223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auto"/>
            </w:tcBorders>
            <w:vAlign w:val="center"/>
          </w:tcPr>
          <w:p w14:paraId="19804EFD" w14:textId="77777777" w:rsidR="00C376A9" w:rsidRDefault="00C376A9">
            <w:pPr>
              <w:tabs>
                <w:tab w:val="left" w:pos="5122"/>
              </w:tabs>
              <w:jc w:val="both"/>
              <w:rPr>
                <w:sz w:val="20"/>
                <w:szCs w:val="20"/>
              </w:rPr>
            </w:pPr>
          </w:p>
        </w:tc>
      </w:tr>
      <w:tr w:rsidR="00C376A9" w14:paraId="5FA8E61F" w14:textId="77777777" w:rsidTr="00015208">
        <w:trPr>
          <w:trHeight w:val="301"/>
          <w:jc w:val="center"/>
        </w:trPr>
        <w:tc>
          <w:tcPr>
            <w:tcW w:w="4570" w:type="dxa"/>
            <w:tcBorders>
              <w:top w:val="single" w:sz="4" w:space="0" w:color="FFFFFF"/>
              <w:left w:val="single" w:sz="4" w:space="0" w:color="auto"/>
              <w:bottom w:val="single" w:sz="4" w:space="0" w:color="FFFFFF"/>
              <w:right w:val="single" w:sz="4" w:space="0" w:color="FFFFFF"/>
            </w:tcBorders>
            <w:vAlign w:val="center"/>
            <w:hideMark/>
          </w:tcPr>
          <w:p w14:paraId="73113843" w14:textId="77777777" w:rsidR="00C376A9" w:rsidRDefault="00015208">
            <w:pPr>
              <w:tabs>
                <w:tab w:val="left" w:pos="5122"/>
              </w:tabs>
              <w:ind w:left="113"/>
              <w:jc w:val="both"/>
            </w:pPr>
            <w:r>
              <w:t>Scrittura s</w:t>
            </w:r>
            <w:r w:rsidR="00C376A9">
              <w:t>otto dettatura</w:t>
            </w:r>
          </w:p>
        </w:tc>
        <w:tc>
          <w:tcPr>
            <w:tcW w:w="198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  <w:hideMark/>
          </w:tcPr>
          <w:p w14:paraId="76A84BB0" w14:textId="77777777" w:rsidR="00C376A9" w:rsidRDefault="00C376A9">
            <w:pPr>
              <w:tabs>
                <w:tab w:val="left" w:pos="5122"/>
              </w:tabs>
              <w:jc w:val="both"/>
            </w:pPr>
            <w:r>
              <w:t>□ corretta</w:t>
            </w:r>
          </w:p>
        </w:tc>
        <w:tc>
          <w:tcPr>
            <w:tcW w:w="202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  <w:hideMark/>
          </w:tcPr>
          <w:p w14:paraId="316C87C3" w14:textId="77777777" w:rsidR="00C376A9" w:rsidRDefault="00C376A9">
            <w:pPr>
              <w:tabs>
                <w:tab w:val="left" w:pos="5122"/>
              </w:tabs>
              <w:jc w:val="both"/>
            </w:pPr>
            <w:r>
              <w:t>□ poco corretta</w:t>
            </w:r>
          </w:p>
        </w:tc>
        <w:tc>
          <w:tcPr>
            <w:tcW w:w="223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auto"/>
            </w:tcBorders>
            <w:vAlign w:val="center"/>
            <w:hideMark/>
          </w:tcPr>
          <w:p w14:paraId="2BA1222D" w14:textId="77777777" w:rsidR="00C376A9" w:rsidRDefault="00C376A9">
            <w:pPr>
              <w:tabs>
                <w:tab w:val="left" w:pos="5122"/>
              </w:tabs>
              <w:jc w:val="both"/>
            </w:pPr>
            <w:r>
              <w:t>□ scorretta</w:t>
            </w:r>
          </w:p>
        </w:tc>
      </w:tr>
      <w:tr w:rsidR="00C376A9" w14:paraId="42F23773" w14:textId="77777777" w:rsidTr="00015208">
        <w:trPr>
          <w:trHeight w:val="301"/>
          <w:jc w:val="center"/>
        </w:trPr>
        <w:tc>
          <w:tcPr>
            <w:tcW w:w="4570" w:type="dxa"/>
            <w:tcBorders>
              <w:top w:val="single" w:sz="4" w:space="0" w:color="FFFFFF"/>
              <w:left w:val="single" w:sz="4" w:space="0" w:color="auto"/>
              <w:bottom w:val="single" w:sz="4" w:space="0" w:color="FFFFFF"/>
              <w:right w:val="single" w:sz="4" w:space="0" w:color="FFFFFF"/>
            </w:tcBorders>
            <w:vAlign w:val="center"/>
            <w:hideMark/>
          </w:tcPr>
          <w:p w14:paraId="6D9121EE" w14:textId="77777777" w:rsidR="00C376A9" w:rsidRDefault="00C376A9">
            <w:pPr>
              <w:tabs>
                <w:tab w:val="left" w:pos="5122"/>
              </w:tabs>
              <w:ind w:left="113"/>
              <w:jc w:val="both"/>
            </w:pPr>
            <w:r>
              <w:t>Difficoltà a seguire la dettatura</w:t>
            </w:r>
          </w:p>
        </w:tc>
        <w:tc>
          <w:tcPr>
            <w:tcW w:w="198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  <w:hideMark/>
          </w:tcPr>
          <w:p w14:paraId="73CF8C29" w14:textId="77777777" w:rsidR="00C376A9" w:rsidRDefault="00C376A9">
            <w:pPr>
              <w:tabs>
                <w:tab w:val="left" w:pos="5122"/>
              </w:tabs>
              <w:jc w:val="both"/>
            </w:pPr>
            <w:r>
              <w:t>□ spesso</w:t>
            </w:r>
          </w:p>
        </w:tc>
        <w:tc>
          <w:tcPr>
            <w:tcW w:w="202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  <w:hideMark/>
          </w:tcPr>
          <w:p w14:paraId="7C4105E4" w14:textId="77777777" w:rsidR="00C376A9" w:rsidRDefault="00C376A9">
            <w:pPr>
              <w:tabs>
                <w:tab w:val="left" w:pos="5122"/>
              </w:tabs>
              <w:jc w:val="both"/>
            </w:pPr>
            <w:r>
              <w:t>□ talvolta</w:t>
            </w:r>
          </w:p>
        </w:tc>
        <w:tc>
          <w:tcPr>
            <w:tcW w:w="223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auto"/>
            </w:tcBorders>
            <w:vAlign w:val="center"/>
            <w:hideMark/>
          </w:tcPr>
          <w:p w14:paraId="658BE58D" w14:textId="77777777" w:rsidR="00C376A9" w:rsidRDefault="00C376A9">
            <w:pPr>
              <w:tabs>
                <w:tab w:val="left" w:pos="5122"/>
              </w:tabs>
              <w:jc w:val="both"/>
            </w:pPr>
            <w:r>
              <w:t>□ mai</w:t>
            </w:r>
          </w:p>
        </w:tc>
      </w:tr>
      <w:tr w:rsidR="00C376A9" w14:paraId="2F823999" w14:textId="77777777" w:rsidTr="00015208">
        <w:trPr>
          <w:trHeight w:val="301"/>
          <w:jc w:val="center"/>
        </w:trPr>
        <w:tc>
          <w:tcPr>
            <w:tcW w:w="4570" w:type="dxa"/>
            <w:tcBorders>
              <w:top w:val="single" w:sz="4" w:space="0" w:color="FFFFFF"/>
              <w:left w:val="single" w:sz="4" w:space="0" w:color="auto"/>
              <w:bottom w:val="single" w:sz="4" w:space="0" w:color="FFFFFF"/>
              <w:right w:val="single" w:sz="4" w:space="0" w:color="FFFFFF"/>
            </w:tcBorders>
            <w:vAlign w:val="bottom"/>
            <w:hideMark/>
          </w:tcPr>
          <w:p w14:paraId="61461FD3" w14:textId="77777777" w:rsidR="00C376A9" w:rsidRDefault="00C376A9">
            <w:pPr>
              <w:tabs>
                <w:tab w:val="left" w:pos="5122"/>
              </w:tabs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Nella produzione autonoma</w:t>
            </w:r>
          </w:p>
        </w:tc>
        <w:tc>
          <w:tcPr>
            <w:tcW w:w="198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</w:tcPr>
          <w:p w14:paraId="5A3FD4D1" w14:textId="77777777" w:rsidR="00C376A9" w:rsidRDefault="00C376A9">
            <w:pPr>
              <w:tabs>
                <w:tab w:val="left" w:pos="5122"/>
              </w:tabs>
              <w:jc w:val="both"/>
              <w:rPr>
                <w:sz w:val="20"/>
                <w:szCs w:val="20"/>
              </w:rPr>
            </w:pPr>
          </w:p>
        </w:tc>
        <w:tc>
          <w:tcPr>
            <w:tcW w:w="202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</w:tcPr>
          <w:p w14:paraId="5DD436BB" w14:textId="77777777" w:rsidR="00C376A9" w:rsidRDefault="00C376A9">
            <w:pPr>
              <w:tabs>
                <w:tab w:val="left" w:pos="5122"/>
              </w:tabs>
              <w:jc w:val="both"/>
              <w:rPr>
                <w:sz w:val="20"/>
                <w:szCs w:val="20"/>
              </w:rPr>
            </w:pPr>
          </w:p>
        </w:tc>
        <w:tc>
          <w:tcPr>
            <w:tcW w:w="223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auto"/>
            </w:tcBorders>
            <w:vAlign w:val="center"/>
          </w:tcPr>
          <w:p w14:paraId="314497D9" w14:textId="77777777" w:rsidR="00C376A9" w:rsidRDefault="00C376A9">
            <w:pPr>
              <w:tabs>
                <w:tab w:val="left" w:pos="5122"/>
              </w:tabs>
              <w:jc w:val="both"/>
              <w:rPr>
                <w:sz w:val="20"/>
                <w:szCs w:val="20"/>
              </w:rPr>
            </w:pPr>
          </w:p>
        </w:tc>
      </w:tr>
      <w:tr w:rsidR="00C376A9" w14:paraId="11C76656" w14:textId="77777777" w:rsidTr="00015208">
        <w:trPr>
          <w:trHeight w:val="301"/>
          <w:jc w:val="center"/>
        </w:trPr>
        <w:tc>
          <w:tcPr>
            <w:tcW w:w="4570" w:type="dxa"/>
            <w:tcBorders>
              <w:top w:val="single" w:sz="4" w:space="0" w:color="FFFFFF"/>
              <w:left w:val="single" w:sz="4" w:space="0" w:color="auto"/>
              <w:bottom w:val="single" w:sz="4" w:space="0" w:color="FFFFFF"/>
              <w:right w:val="single" w:sz="4" w:space="0" w:color="FFFFFF"/>
            </w:tcBorders>
            <w:vAlign w:val="center"/>
            <w:hideMark/>
          </w:tcPr>
          <w:p w14:paraId="31E86D49" w14:textId="77777777" w:rsidR="00C376A9" w:rsidRDefault="00C376A9">
            <w:pPr>
              <w:tabs>
                <w:tab w:val="left" w:pos="5122"/>
              </w:tabs>
              <w:ind w:left="113"/>
              <w:jc w:val="both"/>
            </w:pPr>
            <w:r>
              <w:t>Aderenza alla traccia</w:t>
            </w:r>
          </w:p>
        </w:tc>
        <w:tc>
          <w:tcPr>
            <w:tcW w:w="198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hideMark/>
          </w:tcPr>
          <w:p w14:paraId="3CB56708" w14:textId="77777777" w:rsidR="00C376A9" w:rsidRDefault="00C376A9">
            <w:r>
              <w:t>□ adeguata</w:t>
            </w:r>
          </w:p>
        </w:tc>
        <w:tc>
          <w:tcPr>
            <w:tcW w:w="202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hideMark/>
          </w:tcPr>
          <w:p w14:paraId="163E6BC2" w14:textId="77777777" w:rsidR="00C376A9" w:rsidRDefault="00C376A9">
            <w:r>
              <w:t>□ parziale</w:t>
            </w:r>
          </w:p>
        </w:tc>
        <w:tc>
          <w:tcPr>
            <w:tcW w:w="223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auto"/>
            </w:tcBorders>
            <w:hideMark/>
          </w:tcPr>
          <w:p w14:paraId="73B8C0BF" w14:textId="77777777" w:rsidR="00C376A9" w:rsidRDefault="00C376A9">
            <w:r>
              <w:t>□ non adeguata</w:t>
            </w:r>
          </w:p>
        </w:tc>
      </w:tr>
      <w:tr w:rsidR="00C376A9" w14:paraId="0758B4C0" w14:textId="77777777" w:rsidTr="00015208">
        <w:trPr>
          <w:trHeight w:val="301"/>
          <w:jc w:val="center"/>
        </w:trPr>
        <w:tc>
          <w:tcPr>
            <w:tcW w:w="4570" w:type="dxa"/>
            <w:tcBorders>
              <w:top w:val="single" w:sz="4" w:space="0" w:color="FFFFFF"/>
              <w:left w:val="single" w:sz="4" w:space="0" w:color="auto"/>
              <w:bottom w:val="single" w:sz="4" w:space="0" w:color="FFFFFF"/>
              <w:right w:val="single" w:sz="4" w:space="0" w:color="FFFFFF"/>
            </w:tcBorders>
            <w:vAlign w:val="center"/>
            <w:hideMark/>
          </w:tcPr>
          <w:p w14:paraId="29ADA9F7" w14:textId="77777777" w:rsidR="00C376A9" w:rsidRDefault="00C376A9">
            <w:pPr>
              <w:tabs>
                <w:tab w:val="left" w:pos="5122"/>
              </w:tabs>
              <w:ind w:left="113"/>
              <w:jc w:val="both"/>
            </w:pPr>
            <w:r>
              <w:t>Correttezza della struttura morfo-sintattica</w:t>
            </w:r>
          </w:p>
        </w:tc>
        <w:tc>
          <w:tcPr>
            <w:tcW w:w="198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hideMark/>
          </w:tcPr>
          <w:p w14:paraId="065E2F77" w14:textId="77777777" w:rsidR="00C376A9" w:rsidRDefault="00C376A9">
            <w:r>
              <w:t>□ adeguata</w:t>
            </w:r>
          </w:p>
        </w:tc>
        <w:tc>
          <w:tcPr>
            <w:tcW w:w="202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hideMark/>
          </w:tcPr>
          <w:p w14:paraId="664FADB0" w14:textId="77777777" w:rsidR="00C376A9" w:rsidRDefault="00C376A9">
            <w:r>
              <w:t>□ parziale</w:t>
            </w:r>
          </w:p>
        </w:tc>
        <w:tc>
          <w:tcPr>
            <w:tcW w:w="223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auto"/>
            </w:tcBorders>
            <w:hideMark/>
          </w:tcPr>
          <w:p w14:paraId="19C72164" w14:textId="77777777" w:rsidR="00C376A9" w:rsidRDefault="00C376A9">
            <w:r>
              <w:t>□ non adeguata</w:t>
            </w:r>
          </w:p>
        </w:tc>
      </w:tr>
      <w:tr w:rsidR="00C376A9" w14:paraId="73FD55B0" w14:textId="77777777" w:rsidTr="00015208">
        <w:trPr>
          <w:trHeight w:val="242"/>
          <w:jc w:val="center"/>
        </w:trPr>
        <w:tc>
          <w:tcPr>
            <w:tcW w:w="4570" w:type="dxa"/>
            <w:tcBorders>
              <w:top w:val="single" w:sz="4" w:space="0" w:color="FFFFFF"/>
              <w:left w:val="single" w:sz="4" w:space="0" w:color="auto"/>
              <w:bottom w:val="single" w:sz="4" w:space="0" w:color="FFFFFF"/>
              <w:right w:val="single" w:sz="4" w:space="0" w:color="FFFFFF"/>
            </w:tcBorders>
            <w:vAlign w:val="center"/>
            <w:hideMark/>
          </w:tcPr>
          <w:p w14:paraId="711ADECC" w14:textId="77777777" w:rsidR="00C376A9" w:rsidRDefault="00C376A9">
            <w:pPr>
              <w:tabs>
                <w:tab w:val="left" w:pos="5122"/>
              </w:tabs>
              <w:ind w:left="113"/>
              <w:jc w:val="both"/>
            </w:pPr>
            <w:r>
              <w:t>Correttezza della struttura testuale</w:t>
            </w:r>
          </w:p>
        </w:tc>
        <w:tc>
          <w:tcPr>
            <w:tcW w:w="198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hideMark/>
          </w:tcPr>
          <w:p w14:paraId="2EE22907" w14:textId="77777777" w:rsidR="00C376A9" w:rsidRDefault="00C376A9">
            <w:r>
              <w:t>□ adeguata</w:t>
            </w:r>
          </w:p>
        </w:tc>
        <w:tc>
          <w:tcPr>
            <w:tcW w:w="202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hideMark/>
          </w:tcPr>
          <w:p w14:paraId="354CC131" w14:textId="77777777" w:rsidR="00C376A9" w:rsidRDefault="00C376A9">
            <w:r>
              <w:t>□ parziale</w:t>
            </w:r>
          </w:p>
        </w:tc>
        <w:tc>
          <w:tcPr>
            <w:tcW w:w="223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auto"/>
            </w:tcBorders>
            <w:hideMark/>
          </w:tcPr>
          <w:p w14:paraId="5C9C51DC" w14:textId="77777777" w:rsidR="00C376A9" w:rsidRDefault="00C376A9">
            <w:r>
              <w:t>□ non adeguata</w:t>
            </w:r>
          </w:p>
        </w:tc>
      </w:tr>
      <w:tr w:rsidR="00C376A9" w14:paraId="6EAC3CE6" w14:textId="77777777" w:rsidTr="00015208">
        <w:trPr>
          <w:trHeight w:val="301"/>
          <w:jc w:val="center"/>
        </w:trPr>
        <w:tc>
          <w:tcPr>
            <w:tcW w:w="4570" w:type="dxa"/>
            <w:tcBorders>
              <w:top w:val="single" w:sz="4" w:space="0" w:color="FFFFFF"/>
              <w:left w:val="single" w:sz="4" w:space="0" w:color="auto"/>
              <w:bottom w:val="single" w:sz="4" w:space="0" w:color="FFFFFF"/>
              <w:right w:val="single" w:sz="4" w:space="0" w:color="FFFFFF"/>
            </w:tcBorders>
            <w:vAlign w:val="center"/>
            <w:hideMark/>
          </w:tcPr>
          <w:p w14:paraId="58CD28F0" w14:textId="77777777" w:rsidR="00C376A9" w:rsidRDefault="00C376A9">
            <w:pPr>
              <w:tabs>
                <w:tab w:val="left" w:pos="5122"/>
              </w:tabs>
              <w:ind w:left="113"/>
              <w:jc w:val="both"/>
            </w:pPr>
            <w:r>
              <w:t>Correttezza ortografica</w:t>
            </w:r>
          </w:p>
        </w:tc>
        <w:tc>
          <w:tcPr>
            <w:tcW w:w="198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  <w:hideMark/>
          </w:tcPr>
          <w:p w14:paraId="51A85D85" w14:textId="77777777" w:rsidR="00C376A9" w:rsidRDefault="00C376A9">
            <w:pPr>
              <w:tabs>
                <w:tab w:val="left" w:pos="5122"/>
              </w:tabs>
              <w:jc w:val="both"/>
            </w:pPr>
            <w:r>
              <w:t>□ adeguata</w:t>
            </w:r>
          </w:p>
        </w:tc>
        <w:tc>
          <w:tcPr>
            <w:tcW w:w="202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  <w:hideMark/>
          </w:tcPr>
          <w:p w14:paraId="4318AB75" w14:textId="77777777" w:rsidR="00C376A9" w:rsidRDefault="00C376A9">
            <w:pPr>
              <w:tabs>
                <w:tab w:val="left" w:pos="5122"/>
              </w:tabs>
              <w:jc w:val="both"/>
            </w:pPr>
            <w:r>
              <w:t>□ parziale</w:t>
            </w:r>
          </w:p>
        </w:tc>
        <w:tc>
          <w:tcPr>
            <w:tcW w:w="223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auto"/>
            </w:tcBorders>
            <w:vAlign w:val="center"/>
            <w:hideMark/>
          </w:tcPr>
          <w:p w14:paraId="24766FD0" w14:textId="77777777" w:rsidR="00C376A9" w:rsidRDefault="00C376A9">
            <w:pPr>
              <w:tabs>
                <w:tab w:val="left" w:pos="5122"/>
              </w:tabs>
              <w:jc w:val="both"/>
            </w:pPr>
            <w:r>
              <w:t>□ non adeguata</w:t>
            </w:r>
          </w:p>
        </w:tc>
      </w:tr>
      <w:tr w:rsidR="00C376A9" w14:paraId="5989D5E6" w14:textId="77777777" w:rsidTr="00015208">
        <w:trPr>
          <w:trHeight w:val="301"/>
          <w:jc w:val="center"/>
        </w:trPr>
        <w:tc>
          <w:tcPr>
            <w:tcW w:w="4570" w:type="dxa"/>
            <w:tcBorders>
              <w:top w:val="single" w:sz="4" w:space="0" w:color="FFFFFF"/>
              <w:left w:val="single" w:sz="4" w:space="0" w:color="auto"/>
              <w:bottom w:val="single" w:sz="4" w:space="0" w:color="FFFFFF"/>
              <w:right w:val="single" w:sz="4" w:space="0" w:color="FFFFFF"/>
            </w:tcBorders>
            <w:vAlign w:val="center"/>
            <w:hideMark/>
          </w:tcPr>
          <w:p w14:paraId="60A9488D" w14:textId="77777777" w:rsidR="00C376A9" w:rsidRDefault="00C376A9">
            <w:pPr>
              <w:tabs>
                <w:tab w:val="left" w:pos="5122"/>
              </w:tabs>
              <w:ind w:left="113"/>
              <w:jc w:val="both"/>
            </w:pPr>
            <w:r>
              <w:t>Uso punteggiatura</w:t>
            </w:r>
          </w:p>
        </w:tc>
        <w:tc>
          <w:tcPr>
            <w:tcW w:w="198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  <w:hideMark/>
          </w:tcPr>
          <w:p w14:paraId="595132F2" w14:textId="77777777" w:rsidR="00C376A9" w:rsidRDefault="00C376A9">
            <w:pPr>
              <w:tabs>
                <w:tab w:val="left" w:pos="5122"/>
              </w:tabs>
              <w:jc w:val="both"/>
            </w:pPr>
            <w:r>
              <w:t>□ adeguata</w:t>
            </w:r>
          </w:p>
        </w:tc>
        <w:tc>
          <w:tcPr>
            <w:tcW w:w="202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  <w:hideMark/>
          </w:tcPr>
          <w:p w14:paraId="1B1C5312" w14:textId="77777777" w:rsidR="00C376A9" w:rsidRDefault="00C376A9">
            <w:pPr>
              <w:tabs>
                <w:tab w:val="left" w:pos="5122"/>
              </w:tabs>
              <w:jc w:val="both"/>
            </w:pPr>
            <w:r>
              <w:t>□ parziale</w:t>
            </w:r>
          </w:p>
        </w:tc>
        <w:tc>
          <w:tcPr>
            <w:tcW w:w="223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auto"/>
            </w:tcBorders>
            <w:vAlign w:val="center"/>
            <w:hideMark/>
          </w:tcPr>
          <w:p w14:paraId="28AB9542" w14:textId="77777777" w:rsidR="00C376A9" w:rsidRDefault="00C376A9">
            <w:pPr>
              <w:tabs>
                <w:tab w:val="left" w:pos="5122"/>
              </w:tabs>
              <w:jc w:val="both"/>
            </w:pPr>
            <w:r>
              <w:t>□ non adeguata</w:t>
            </w:r>
          </w:p>
        </w:tc>
      </w:tr>
      <w:tr w:rsidR="00C376A9" w14:paraId="7CC892FB" w14:textId="77777777" w:rsidTr="00015208">
        <w:trPr>
          <w:trHeight w:val="77"/>
          <w:jc w:val="center"/>
        </w:trPr>
        <w:tc>
          <w:tcPr>
            <w:tcW w:w="10815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DFB8FD" w14:textId="77777777" w:rsidR="00C376A9" w:rsidRDefault="00C376A9">
            <w:pPr>
              <w:spacing w:before="40" w:after="40"/>
              <w:jc w:val="both"/>
            </w:pPr>
            <w:r>
              <w:rPr>
                <w:b/>
              </w:rPr>
              <w:t xml:space="preserve">Note/ulteriori </w:t>
            </w:r>
            <w:proofErr w:type="gramStart"/>
            <w:r>
              <w:rPr>
                <w:b/>
              </w:rPr>
              <w:t>informazioni:</w:t>
            </w:r>
            <w:r>
              <w:t xml:space="preserve">  …</w:t>
            </w:r>
            <w:proofErr w:type="gramEnd"/>
            <w:r>
              <w:t>……………</w:t>
            </w:r>
          </w:p>
        </w:tc>
      </w:tr>
    </w:tbl>
    <w:p w14:paraId="35BB958E" w14:textId="77777777" w:rsidR="00C376A9" w:rsidRDefault="00C376A9" w:rsidP="00C376A9">
      <w:pPr>
        <w:rPr>
          <w:sz w:val="12"/>
          <w:szCs w:val="12"/>
          <w:lang w:eastAsia="zh-CN"/>
        </w:rPr>
      </w:pPr>
    </w:p>
    <w:tbl>
      <w:tblPr>
        <w:tblW w:w="10815" w:type="dxa"/>
        <w:jc w:val="center"/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3018"/>
        <w:gridCol w:w="1985"/>
        <w:gridCol w:w="1701"/>
        <w:gridCol w:w="1878"/>
        <w:gridCol w:w="2233"/>
      </w:tblGrid>
      <w:tr w:rsidR="00C376A9" w14:paraId="5D287E7F" w14:textId="77777777" w:rsidTr="00C376A9">
        <w:trPr>
          <w:trHeight w:val="284"/>
          <w:jc w:val="center"/>
        </w:trPr>
        <w:tc>
          <w:tcPr>
            <w:tcW w:w="1081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14:paraId="7865317D" w14:textId="77777777" w:rsidR="00C376A9" w:rsidRDefault="00C376A9">
            <w:r>
              <w:rPr>
                <w:b/>
              </w:rPr>
              <w:t>GRAFIA</w:t>
            </w:r>
          </w:p>
        </w:tc>
      </w:tr>
      <w:tr w:rsidR="00C376A9" w14:paraId="3E84E1E7" w14:textId="77777777" w:rsidTr="00C376A9">
        <w:trPr>
          <w:trHeight w:val="301"/>
          <w:jc w:val="center"/>
        </w:trPr>
        <w:tc>
          <w:tcPr>
            <w:tcW w:w="1081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FFFFFF"/>
              <w:right w:val="single" w:sz="4" w:space="0" w:color="auto"/>
            </w:tcBorders>
            <w:vAlign w:val="center"/>
            <w:hideMark/>
          </w:tcPr>
          <w:p w14:paraId="7589B22A" w14:textId="77777777" w:rsidR="00C376A9" w:rsidRDefault="00C376A9">
            <w:pPr>
              <w:tabs>
                <w:tab w:val="left" w:pos="5122"/>
              </w:tabs>
              <w:jc w:val="both"/>
              <w:rPr>
                <w:i/>
              </w:rPr>
            </w:pPr>
            <w:r>
              <w:rPr>
                <w:b/>
                <w:i/>
              </w:rPr>
              <w:t>Dalla diagnosi dello specialista:</w:t>
            </w:r>
          </w:p>
        </w:tc>
      </w:tr>
      <w:tr w:rsidR="00C376A9" w14:paraId="18B72ECE" w14:textId="77777777" w:rsidTr="00C376A9">
        <w:trPr>
          <w:trHeight w:val="301"/>
          <w:jc w:val="center"/>
        </w:trPr>
        <w:tc>
          <w:tcPr>
            <w:tcW w:w="10814" w:type="dxa"/>
            <w:gridSpan w:val="5"/>
            <w:tcBorders>
              <w:top w:val="single" w:sz="4" w:space="0" w:color="FFFFFF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DB4372" w14:textId="77777777" w:rsidR="00C376A9" w:rsidRDefault="00C376A9">
            <w:pPr>
              <w:tabs>
                <w:tab w:val="left" w:pos="5122"/>
              </w:tabs>
              <w:jc w:val="both"/>
              <w:rPr>
                <w:b/>
                <w:i/>
              </w:rPr>
            </w:pPr>
            <w:r>
              <w:t>…………</w:t>
            </w:r>
          </w:p>
        </w:tc>
      </w:tr>
      <w:tr w:rsidR="00C376A9" w14:paraId="68003B21" w14:textId="77777777" w:rsidTr="00C376A9">
        <w:trPr>
          <w:trHeight w:val="301"/>
          <w:jc w:val="center"/>
        </w:trPr>
        <w:tc>
          <w:tcPr>
            <w:tcW w:w="10814" w:type="dxa"/>
            <w:gridSpan w:val="5"/>
            <w:tcBorders>
              <w:top w:val="single" w:sz="4" w:space="0" w:color="auto"/>
              <w:left w:val="single" w:sz="4" w:space="0" w:color="auto"/>
              <w:bottom w:val="dotted" w:sz="4" w:space="0" w:color="FFFFFF"/>
              <w:right w:val="single" w:sz="4" w:space="0" w:color="auto"/>
            </w:tcBorders>
            <w:vAlign w:val="center"/>
            <w:hideMark/>
          </w:tcPr>
          <w:p w14:paraId="468B45C4" w14:textId="77777777" w:rsidR="00C376A9" w:rsidRDefault="00C376A9">
            <w:pPr>
              <w:tabs>
                <w:tab w:val="left" w:pos="5122"/>
              </w:tabs>
              <w:jc w:val="both"/>
            </w:pPr>
            <w:r>
              <w:rPr>
                <w:b/>
                <w:i/>
              </w:rPr>
              <w:t>Dall’osservazione nel contesto scuola/classe:</w:t>
            </w:r>
          </w:p>
        </w:tc>
      </w:tr>
      <w:tr w:rsidR="00C376A9" w14:paraId="1377DEE2" w14:textId="77777777" w:rsidTr="00C376A9">
        <w:trPr>
          <w:trHeight w:val="301"/>
          <w:jc w:val="center"/>
        </w:trPr>
        <w:tc>
          <w:tcPr>
            <w:tcW w:w="3017" w:type="dxa"/>
            <w:tcBorders>
              <w:top w:val="dotted" w:sz="4" w:space="0" w:color="FFFFFF"/>
              <w:left w:val="single" w:sz="4" w:space="0" w:color="auto"/>
              <w:bottom w:val="dotted" w:sz="4" w:space="0" w:color="FFFFFF"/>
              <w:right w:val="dotted" w:sz="4" w:space="0" w:color="FFFFFF"/>
            </w:tcBorders>
            <w:vAlign w:val="center"/>
            <w:hideMark/>
          </w:tcPr>
          <w:p w14:paraId="6BE95367" w14:textId="77777777" w:rsidR="00C376A9" w:rsidRDefault="00C376A9">
            <w:pPr>
              <w:tabs>
                <w:tab w:val="left" w:pos="5122"/>
              </w:tabs>
              <w:ind w:left="113"/>
              <w:jc w:val="both"/>
            </w:pPr>
            <w:r>
              <w:t>Leggibile</w:t>
            </w:r>
          </w:p>
        </w:tc>
        <w:tc>
          <w:tcPr>
            <w:tcW w:w="1985" w:type="dxa"/>
            <w:tcBorders>
              <w:top w:val="dotted" w:sz="4" w:space="0" w:color="FFFFFF"/>
              <w:left w:val="dotted" w:sz="4" w:space="0" w:color="FFFFFF"/>
              <w:bottom w:val="dotted" w:sz="4" w:space="0" w:color="FFFFFF"/>
              <w:right w:val="dotted" w:sz="4" w:space="0" w:color="FFFFFF"/>
            </w:tcBorders>
            <w:vAlign w:val="center"/>
            <w:hideMark/>
          </w:tcPr>
          <w:p w14:paraId="71317E44" w14:textId="77777777" w:rsidR="00C376A9" w:rsidRDefault="00C376A9">
            <w:pPr>
              <w:tabs>
                <w:tab w:val="left" w:pos="5122"/>
              </w:tabs>
              <w:jc w:val="both"/>
            </w:pPr>
            <w:r>
              <w:t>□ si</w:t>
            </w:r>
          </w:p>
        </w:tc>
        <w:tc>
          <w:tcPr>
            <w:tcW w:w="1701" w:type="dxa"/>
            <w:tcBorders>
              <w:top w:val="dotted" w:sz="4" w:space="0" w:color="FFFFFF"/>
              <w:left w:val="dotted" w:sz="4" w:space="0" w:color="FFFFFF"/>
              <w:bottom w:val="dotted" w:sz="4" w:space="0" w:color="FFFFFF"/>
              <w:right w:val="dotted" w:sz="4" w:space="0" w:color="FFFFFF"/>
            </w:tcBorders>
            <w:vAlign w:val="center"/>
            <w:hideMark/>
          </w:tcPr>
          <w:p w14:paraId="12C5ED9E" w14:textId="77777777" w:rsidR="00C376A9" w:rsidRDefault="00C376A9">
            <w:pPr>
              <w:tabs>
                <w:tab w:val="left" w:pos="5122"/>
              </w:tabs>
              <w:jc w:val="both"/>
            </w:pPr>
            <w:r>
              <w:t>□ no</w:t>
            </w:r>
          </w:p>
        </w:tc>
        <w:tc>
          <w:tcPr>
            <w:tcW w:w="1878" w:type="dxa"/>
            <w:tcBorders>
              <w:top w:val="dotted" w:sz="4" w:space="0" w:color="FFFFFF"/>
              <w:left w:val="dotted" w:sz="4" w:space="0" w:color="FFFFFF"/>
              <w:bottom w:val="dotted" w:sz="4" w:space="0" w:color="FFFFFF"/>
              <w:right w:val="dotted" w:sz="4" w:space="0" w:color="FFFFFF"/>
            </w:tcBorders>
            <w:vAlign w:val="center"/>
            <w:hideMark/>
          </w:tcPr>
          <w:p w14:paraId="4E398410" w14:textId="77777777" w:rsidR="00C376A9" w:rsidRDefault="002A7DEE" w:rsidP="002A7DEE">
            <w:pPr>
              <w:tabs>
                <w:tab w:val="left" w:pos="5122"/>
              </w:tabs>
              <w:jc w:val="both"/>
            </w:pPr>
            <w:r>
              <w:t>□ poco</w:t>
            </w:r>
          </w:p>
        </w:tc>
        <w:tc>
          <w:tcPr>
            <w:tcW w:w="2233" w:type="dxa"/>
            <w:tcBorders>
              <w:top w:val="dotted" w:sz="4" w:space="0" w:color="FFFFFF"/>
              <w:left w:val="dotted" w:sz="4" w:space="0" w:color="FFFFFF"/>
              <w:bottom w:val="dotted" w:sz="4" w:space="0" w:color="FFFFFF"/>
              <w:right w:val="single" w:sz="4" w:space="0" w:color="auto"/>
            </w:tcBorders>
            <w:vAlign w:val="center"/>
          </w:tcPr>
          <w:p w14:paraId="0F8C4676" w14:textId="77777777" w:rsidR="00C376A9" w:rsidRDefault="00C376A9">
            <w:pPr>
              <w:tabs>
                <w:tab w:val="left" w:pos="5122"/>
              </w:tabs>
              <w:jc w:val="both"/>
            </w:pPr>
          </w:p>
        </w:tc>
      </w:tr>
      <w:tr w:rsidR="00C376A9" w14:paraId="128BCF03" w14:textId="77777777" w:rsidTr="00C376A9">
        <w:trPr>
          <w:trHeight w:val="301"/>
          <w:jc w:val="center"/>
        </w:trPr>
        <w:tc>
          <w:tcPr>
            <w:tcW w:w="3017" w:type="dxa"/>
            <w:tcBorders>
              <w:top w:val="dotted" w:sz="4" w:space="0" w:color="FFFFFF"/>
              <w:left w:val="single" w:sz="4" w:space="0" w:color="auto"/>
              <w:bottom w:val="dotted" w:sz="4" w:space="0" w:color="FFFFFF"/>
              <w:right w:val="dotted" w:sz="4" w:space="0" w:color="FFFFFF"/>
            </w:tcBorders>
            <w:vAlign w:val="center"/>
            <w:hideMark/>
          </w:tcPr>
          <w:p w14:paraId="78AE388C" w14:textId="77777777" w:rsidR="00C376A9" w:rsidRDefault="00C376A9">
            <w:pPr>
              <w:tabs>
                <w:tab w:val="left" w:pos="5122"/>
              </w:tabs>
              <w:ind w:left="113"/>
              <w:jc w:val="both"/>
            </w:pPr>
            <w:r>
              <w:t>Tratto</w:t>
            </w:r>
          </w:p>
        </w:tc>
        <w:tc>
          <w:tcPr>
            <w:tcW w:w="1985" w:type="dxa"/>
            <w:tcBorders>
              <w:top w:val="dotted" w:sz="4" w:space="0" w:color="FFFFFF"/>
              <w:left w:val="dotted" w:sz="4" w:space="0" w:color="FFFFFF"/>
              <w:bottom w:val="dotted" w:sz="4" w:space="0" w:color="FFFFFF"/>
              <w:right w:val="dotted" w:sz="4" w:space="0" w:color="FFFFFF"/>
            </w:tcBorders>
            <w:vAlign w:val="center"/>
            <w:hideMark/>
          </w:tcPr>
          <w:p w14:paraId="4EBC58C1" w14:textId="77777777" w:rsidR="00C376A9" w:rsidRDefault="00C376A9">
            <w:pPr>
              <w:tabs>
                <w:tab w:val="left" w:pos="5122"/>
              </w:tabs>
              <w:jc w:val="both"/>
            </w:pPr>
            <w:r>
              <w:t>□ regolare</w:t>
            </w:r>
          </w:p>
        </w:tc>
        <w:tc>
          <w:tcPr>
            <w:tcW w:w="1701" w:type="dxa"/>
            <w:tcBorders>
              <w:top w:val="dotted" w:sz="4" w:space="0" w:color="FFFFFF"/>
              <w:left w:val="dotted" w:sz="4" w:space="0" w:color="FFFFFF"/>
              <w:bottom w:val="dotted" w:sz="4" w:space="0" w:color="FFFFFF"/>
              <w:right w:val="dotted" w:sz="4" w:space="0" w:color="FFFFFF"/>
            </w:tcBorders>
            <w:vAlign w:val="center"/>
            <w:hideMark/>
          </w:tcPr>
          <w:p w14:paraId="2AA5D4BB" w14:textId="77777777" w:rsidR="00C376A9" w:rsidRDefault="00C376A9">
            <w:pPr>
              <w:tabs>
                <w:tab w:val="left" w:pos="5122"/>
              </w:tabs>
              <w:jc w:val="both"/>
            </w:pPr>
            <w:r>
              <w:t>□ premuto</w:t>
            </w:r>
          </w:p>
        </w:tc>
        <w:tc>
          <w:tcPr>
            <w:tcW w:w="1878" w:type="dxa"/>
            <w:tcBorders>
              <w:top w:val="dotted" w:sz="4" w:space="0" w:color="FFFFFF"/>
              <w:left w:val="dotted" w:sz="4" w:space="0" w:color="FFFFFF"/>
              <w:bottom w:val="dotted" w:sz="4" w:space="0" w:color="FFFFFF"/>
              <w:right w:val="dotted" w:sz="4" w:space="0" w:color="FFFFFF"/>
            </w:tcBorders>
            <w:vAlign w:val="center"/>
            <w:hideMark/>
          </w:tcPr>
          <w:p w14:paraId="36DEE400" w14:textId="77777777" w:rsidR="00C376A9" w:rsidRDefault="00C376A9">
            <w:pPr>
              <w:tabs>
                <w:tab w:val="left" w:pos="5122"/>
              </w:tabs>
              <w:jc w:val="both"/>
            </w:pPr>
            <w:r>
              <w:t>□ ripassato</w:t>
            </w:r>
          </w:p>
        </w:tc>
        <w:tc>
          <w:tcPr>
            <w:tcW w:w="2233" w:type="dxa"/>
            <w:tcBorders>
              <w:top w:val="dotted" w:sz="4" w:space="0" w:color="FFFFFF"/>
              <w:left w:val="dotted" w:sz="4" w:space="0" w:color="FFFFFF"/>
              <w:bottom w:val="dotted" w:sz="4" w:space="0" w:color="FFFFFF"/>
              <w:right w:val="single" w:sz="4" w:space="0" w:color="auto"/>
            </w:tcBorders>
            <w:vAlign w:val="center"/>
            <w:hideMark/>
          </w:tcPr>
          <w:p w14:paraId="1FDD9437" w14:textId="77777777" w:rsidR="00C376A9" w:rsidRDefault="00C376A9">
            <w:pPr>
              <w:tabs>
                <w:tab w:val="left" w:pos="5122"/>
              </w:tabs>
              <w:jc w:val="both"/>
            </w:pPr>
            <w:r>
              <w:t>□ incerto</w:t>
            </w:r>
          </w:p>
        </w:tc>
      </w:tr>
      <w:tr w:rsidR="00C376A9" w14:paraId="19937375" w14:textId="77777777" w:rsidTr="00C376A9">
        <w:trPr>
          <w:trHeight w:val="77"/>
          <w:jc w:val="center"/>
        </w:trPr>
        <w:tc>
          <w:tcPr>
            <w:tcW w:w="10814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914F14" w14:textId="77777777" w:rsidR="00C376A9" w:rsidRDefault="00C376A9">
            <w:pPr>
              <w:spacing w:before="40" w:after="40"/>
              <w:jc w:val="both"/>
            </w:pPr>
            <w:r>
              <w:rPr>
                <w:b/>
              </w:rPr>
              <w:t xml:space="preserve">Note/ulteriori </w:t>
            </w:r>
            <w:proofErr w:type="gramStart"/>
            <w:r>
              <w:rPr>
                <w:b/>
              </w:rPr>
              <w:t>informazioni:</w:t>
            </w:r>
            <w:r>
              <w:t xml:space="preserve">  …</w:t>
            </w:r>
            <w:proofErr w:type="gramEnd"/>
            <w:r>
              <w:t>……………</w:t>
            </w:r>
          </w:p>
        </w:tc>
      </w:tr>
    </w:tbl>
    <w:p w14:paraId="48C10407" w14:textId="77777777" w:rsidR="00B2351E" w:rsidRDefault="00B2351E" w:rsidP="00D96F02">
      <w:pPr>
        <w:suppressAutoHyphens/>
        <w:contextualSpacing/>
        <w:rPr>
          <w:rFonts w:ascii="Times New Roman" w:eastAsia="Times New Roman" w:hAnsi="Times New Roman" w:cs="Times New Roman"/>
          <w:b/>
          <w:caps/>
          <w:sz w:val="20"/>
          <w:szCs w:val="20"/>
          <w:lang w:eastAsia="zh-CN"/>
        </w:rPr>
      </w:pPr>
    </w:p>
    <w:tbl>
      <w:tblPr>
        <w:tblW w:w="10815" w:type="dxa"/>
        <w:jc w:val="center"/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4711"/>
        <w:gridCol w:w="1669"/>
        <w:gridCol w:w="324"/>
        <w:gridCol w:w="669"/>
        <w:gridCol w:w="1134"/>
        <w:gridCol w:w="75"/>
        <w:gridCol w:w="2173"/>
        <w:gridCol w:w="60"/>
      </w:tblGrid>
      <w:tr w:rsidR="005C4370" w14:paraId="1CB1FD6B" w14:textId="77777777" w:rsidTr="00B16137">
        <w:trPr>
          <w:trHeight w:val="284"/>
          <w:jc w:val="center"/>
        </w:trPr>
        <w:tc>
          <w:tcPr>
            <w:tcW w:w="1081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14:paraId="2FC4670C" w14:textId="77777777" w:rsidR="005C4370" w:rsidRDefault="005C4370">
            <w:r>
              <w:rPr>
                <w:b/>
              </w:rPr>
              <w:t>CALCOLO</w:t>
            </w:r>
          </w:p>
        </w:tc>
      </w:tr>
      <w:tr w:rsidR="005C4370" w14:paraId="6FC681C7" w14:textId="77777777" w:rsidTr="00B16137">
        <w:trPr>
          <w:trHeight w:val="301"/>
          <w:jc w:val="center"/>
        </w:trPr>
        <w:tc>
          <w:tcPr>
            <w:tcW w:w="1081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FFFFFF"/>
              <w:right w:val="single" w:sz="4" w:space="0" w:color="auto"/>
            </w:tcBorders>
            <w:vAlign w:val="center"/>
            <w:hideMark/>
          </w:tcPr>
          <w:p w14:paraId="7353C557" w14:textId="77777777" w:rsidR="005C4370" w:rsidRDefault="005C4370">
            <w:pPr>
              <w:tabs>
                <w:tab w:val="left" w:pos="5122"/>
              </w:tabs>
              <w:jc w:val="both"/>
              <w:rPr>
                <w:i/>
              </w:rPr>
            </w:pPr>
            <w:r>
              <w:rPr>
                <w:b/>
                <w:i/>
              </w:rPr>
              <w:t>Dalla diagnosi dello specialista:</w:t>
            </w:r>
          </w:p>
        </w:tc>
      </w:tr>
      <w:tr w:rsidR="005C4370" w14:paraId="64A4A4DD" w14:textId="77777777" w:rsidTr="00B16137">
        <w:trPr>
          <w:trHeight w:val="301"/>
          <w:jc w:val="center"/>
        </w:trPr>
        <w:tc>
          <w:tcPr>
            <w:tcW w:w="10815" w:type="dxa"/>
            <w:gridSpan w:val="8"/>
            <w:tcBorders>
              <w:top w:val="single" w:sz="4" w:space="0" w:color="FFFFFF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6DB424" w14:textId="77777777" w:rsidR="005C4370" w:rsidRDefault="005C4370">
            <w:pPr>
              <w:tabs>
                <w:tab w:val="left" w:pos="5122"/>
              </w:tabs>
              <w:jc w:val="both"/>
              <w:rPr>
                <w:b/>
                <w:i/>
              </w:rPr>
            </w:pPr>
            <w:r>
              <w:t>…………</w:t>
            </w:r>
          </w:p>
        </w:tc>
      </w:tr>
      <w:tr w:rsidR="005C4370" w14:paraId="3EDBB78B" w14:textId="77777777" w:rsidTr="00B16137">
        <w:trPr>
          <w:trHeight w:val="301"/>
          <w:jc w:val="center"/>
        </w:trPr>
        <w:tc>
          <w:tcPr>
            <w:tcW w:w="10815" w:type="dxa"/>
            <w:gridSpan w:val="8"/>
            <w:tcBorders>
              <w:top w:val="single" w:sz="4" w:space="0" w:color="auto"/>
              <w:left w:val="single" w:sz="4" w:space="0" w:color="auto"/>
              <w:bottom w:val="dotted" w:sz="4" w:space="0" w:color="FFFFFF"/>
              <w:right w:val="single" w:sz="4" w:space="0" w:color="auto"/>
            </w:tcBorders>
            <w:vAlign w:val="center"/>
            <w:hideMark/>
          </w:tcPr>
          <w:p w14:paraId="1B559FAF" w14:textId="77777777" w:rsidR="005C4370" w:rsidRDefault="005C4370">
            <w:pPr>
              <w:tabs>
                <w:tab w:val="left" w:pos="5122"/>
              </w:tabs>
              <w:jc w:val="both"/>
            </w:pPr>
            <w:r>
              <w:rPr>
                <w:b/>
                <w:i/>
              </w:rPr>
              <w:t>Dall’osservazione nel contesto scuola/classe:</w:t>
            </w:r>
          </w:p>
        </w:tc>
      </w:tr>
      <w:tr w:rsidR="005C4370" w14:paraId="21CF9FB0" w14:textId="77777777" w:rsidTr="00B16137">
        <w:trPr>
          <w:trHeight w:val="301"/>
          <w:jc w:val="center"/>
        </w:trPr>
        <w:tc>
          <w:tcPr>
            <w:tcW w:w="4711" w:type="dxa"/>
            <w:tcBorders>
              <w:top w:val="dotted" w:sz="4" w:space="0" w:color="FFFFFF"/>
              <w:left w:val="single" w:sz="4" w:space="0" w:color="auto"/>
              <w:bottom w:val="dotted" w:sz="4" w:space="0" w:color="FFFFFF"/>
              <w:right w:val="dotted" w:sz="4" w:space="0" w:color="FFFFFF"/>
            </w:tcBorders>
            <w:vAlign w:val="center"/>
            <w:hideMark/>
          </w:tcPr>
          <w:p w14:paraId="0E1D2777" w14:textId="77777777" w:rsidR="005C4370" w:rsidRDefault="005C4370">
            <w:pPr>
              <w:tabs>
                <w:tab w:val="left" w:pos="5122"/>
              </w:tabs>
              <w:ind w:left="113"/>
              <w:jc w:val="both"/>
            </w:pPr>
            <w:r>
              <w:t>Recupero di fatti numerici</w:t>
            </w:r>
          </w:p>
        </w:tc>
        <w:tc>
          <w:tcPr>
            <w:tcW w:w="1993" w:type="dxa"/>
            <w:gridSpan w:val="2"/>
            <w:tcBorders>
              <w:top w:val="dotted" w:sz="4" w:space="0" w:color="FFFFFF"/>
              <w:left w:val="dotted" w:sz="4" w:space="0" w:color="FFFFFF"/>
              <w:bottom w:val="dotted" w:sz="4" w:space="0" w:color="FFFFFF"/>
              <w:right w:val="dotted" w:sz="4" w:space="0" w:color="FFFFFF"/>
            </w:tcBorders>
            <w:vAlign w:val="center"/>
            <w:hideMark/>
          </w:tcPr>
          <w:p w14:paraId="0F7FBD27" w14:textId="77777777" w:rsidR="005C4370" w:rsidRDefault="005C4370">
            <w:pPr>
              <w:tabs>
                <w:tab w:val="left" w:pos="5122"/>
              </w:tabs>
              <w:jc w:val="both"/>
            </w:pPr>
            <w:r>
              <w:t>□ adeguato</w:t>
            </w:r>
          </w:p>
        </w:tc>
        <w:tc>
          <w:tcPr>
            <w:tcW w:w="1878" w:type="dxa"/>
            <w:gridSpan w:val="3"/>
            <w:tcBorders>
              <w:top w:val="dotted" w:sz="4" w:space="0" w:color="FFFFFF"/>
              <w:left w:val="dotted" w:sz="4" w:space="0" w:color="FFFFFF"/>
              <w:bottom w:val="dotted" w:sz="4" w:space="0" w:color="FFFFFF"/>
              <w:right w:val="dotted" w:sz="4" w:space="0" w:color="FFFFFF"/>
            </w:tcBorders>
            <w:vAlign w:val="center"/>
            <w:hideMark/>
          </w:tcPr>
          <w:p w14:paraId="32882822" w14:textId="77777777" w:rsidR="005C4370" w:rsidRDefault="005C4370">
            <w:pPr>
              <w:tabs>
                <w:tab w:val="left" w:pos="5122"/>
              </w:tabs>
              <w:jc w:val="both"/>
            </w:pPr>
            <w:r>
              <w:t>□ parziale</w:t>
            </w:r>
          </w:p>
        </w:tc>
        <w:tc>
          <w:tcPr>
            <w:tcW w:w="2233" w:type="dxa"/>
            <w:gridSpan w:val="2"/>
            <w:tcBorders>
              <w:top w:val="dotted" w:sz="4" w:space="0" w:color="FFFFFF"/>
              <w:left w:val="dotted" w:sz="4" w:space="0" w:color="FFFFFF"/>
              <w:bottom w:val="dotted" w:sz="4" w:space="0" w:color="FFFFFF"/>
              <w:right w:val="single" w:sz="4" w:space="0" w:color="auto"/>
            </w:tcBorders>
            <w:vAlign w:val="center"/>
            <w:hideMark/>
          </w:tcPr>
          <w:p w14:paraId="2C786536" w14:textId="77777777" w:rsidR="005C4370" w:rsidRDefault="005C4370">
            <w:pPr>
              <w:tabs>
                <w:tab w:val="left" w:pos="5122"/>
              </w:tabs>
              <w:jc w:val="both"/>
            </w:pPr>
            <w:r>
              <w:t>□ non adeguato</w:t>
            </w:r>
          </w:p>
        </w:tc>
      </w:tr>
      <w:tr w:rsidR="005C4370" w14:paraId="4FA19BC8" w14:textId="77777777" w:rsidTr="00B16137">
        <w:trPr>
          <w:trHeight w:val="301"/>
          <w:jc w:val="center"/>
        </w:trPr>
        <w:tc>
          <w:tcPr>
            <w:tcW w:w="4711" w:type="dxa"/>
            <w:tcBorders>
              <w:top w:val="dotted" w:sz="4" w:space="0" w:color="FFFFFF"/>
              <w:left w:val="single" w:sz="4" w:space="0" w:color="auto"/>
              <w:bottom w:val="dotted" w:sz="4" w:space="0" w:color="FFFFFF"/>
              <w:right w:val="dotted" w:sz="4" w:space="0" w:color="FFFFFF"/>
            </w:tcBorders>
            <w:vAlign w:val="center"/>
            <w:hideMark/>
          </w:tcPr>
          <w:p w14:paraId="352DD8F6" w14:textId="77777777" w:rsidR="005C4370" w:rsidRDefault="005C4370">
            <w:pPr>
              <w:tabs>
                <w:tab w:val="left" w:pos="5122"/>
              </w:tabs>
              <w:ind w:left="113"/>
              <w:jc w:val="both"/>
            </w:pPr>
            <w:r>
              <w:t>Automatizzazione dell’algoritmo procedurale</w:t>
            </w:r>
          </w:p>
        </w:tc>
        <w:tc>
          <w:tcPr>
            <w:tcW w:w="1993" w:type="dxa"/>
            <w:gridSpan w:val="2"/>
            <w:tcBorders>
              <w:top w:val="dotted" w:sz="4" w:space="0" w:color="FFFFFF"/>
              <w:left w:val="dotted" w:sz="4" w:space="0" w:color="FFFFFF"/>
              <w:bottom w:val="dotted" w:sz="4" w:space="0" w:color="FFFFFF"/>
              <w:right w:val="dotted" w:sz="4" w:space="0" w:color="FFFFFF"/>
            </w:tcBorders>
            <w:vAlign w:val="center"/>
            <w:hideMark/>
          </w:tcPr>
          <w:p w14:paraId="3AE92DC9" w14:textId="77777777" w:rsidR="005C4370" w:rsidRDefault="005C4370">
            <w:pPr>
              <w:tabs>
                <w:tab w:val="left" w:pos="5122"/>
              </w:tabs>
              <w:jc w:val="both"/>
            </w:pPr>
            <w:r>
              <w:t>□ adeguata</w:t>
            </w:r>
          </w:p>
        </w:tc>
        <w:tc>
          <w:tcPr>
            <w:tcW w:w="1878" w:type="dxa"/>
            <w:gridSpan w:val="3"/>
            <w:tcBorders>
              <w:top w:val="dotted" w:sz="4" w:space="0" w:color="FFFFFF"/>
              <w:left w:val="dotted" w:sz="4" w:space="0" w:color="FFFFFF"/>
              <w:bottom w:val="dotted" w:sz="4" w:space="0" w:color="FFFFFF"/>
              <w:right w:val="dotted" w:sz="4" w:space="0" w:color="FFFFFF"/>
            </w:tcBorders>
            <w:vAlign w:val="center"/>
            <w:hideMark/>
          </w:tcPr>
          <w:p w14:paraId="1E8E3863" w14:textId="77777777" w:rsidR="005C4370" w:rsidRDefault="005C4370">
            <w:pPr>
              <w:tabs>
                <w:tab w:val="left" w:pos="5122"/>
              </w:tabs>
              <w:jc w:val="both"/>
            </w:pPr>
            <w:r>
              <w:t>□ parziale</w:t>
            </w:r>
          </w:p>
        </w:tc>
        <w:tc>
          <w:tcPr>
            <w:tcW w:w="2233" w:type="dxa"/>
            <w:gridSpan w:val="2"/>
            <w:tcBorders>
              <w:top w:val="dotted" w:sz="4" w:space="0" w:color="FFFFFF"/>
              <w:left w:val="dotted" w:sz="4" w:space="0" w:color="FFFFFF"/>
              <w:bottom w:val="dotted" w:sz="4" w:space="0" w:color="FFFFFF"/>
              <w:right w:val="single" w:sz="4" w:space="0" w:color="auto"/>
            </w:tcBorders>
            <w:vAlign w:val="center"/>
            <w:hideMark/>
          </w:tcPr>
          <w:p w14:paraId="5115E290" w14:textId="77777777" w:rsidR="005C4370" w:rsidRDefault="005C4370">
            <w:pPr>
              <w:tabs>
                <w:tab w:val="left" w:pos="5122"/>
              </w:tabs>
              <w:jc w:val="both"/>
            </w:pPr>
            <w:r>
              <w:t>□ non adeguata</w:t>
            </w:r>
          </w:p>
        </w:tc>
      </w:tr>
      <w:tr w:rsidR="005C4370" w14:paraId="400E1E9A" w14:textId="77777777" w:rsidTr="00B16137">
        <w:trPr>
          <w:trHeight w:val="301"/>
          <w:jc w:val="center"/>
        </w:trPr>
        <w:tc>
          <w:tcPr>
            <w:tcW w:w="4711" w:type="dxa"/>
            <w:tcBorders>
              <w:top w:val="dotted" w:sz="4" w:space="0" w:color="FFFFFF"/>
              <w:left w:val="single" w:sz="4" w:space="0" w:color="auto"/>
              <w:bottom w:val="dotted" w:sz="4" w:space="0" w:color="FFFFFF"/>
              <w:right w:val="dotted" w:sz="4" w:space="0" w:color="FFFFFF"/>
            </w:tcBorders>
            <w:vAlign w:val="center"/>
            <w:hideMark/>
          </w:tcPr>
          <w:p w14:paraId="05E22FF6" w14:textId="77777777" w:rsidR="005C4370" w:rsidRPr="00716110" w:rsidRDefault="005C4370" w:rsidP="00716110">
            <w:pPr>
              <w:suppressLineNumbers/>
              <w:suppressAutoHyphens/>
              <w:rPr>
                <w:rFonts w:cs="Mangal"/>
                <w:iCs/>
                <w:sz w:val="16"/>
                <w:szCs w:val="16"/>
                <w:lang w:eastAsia="zh-CN"/>
              </w:rPr>
            </w:pPr>
            <w:r>
              <w:t>Errori di processamento numerico</w:t>
            </w:r>
            <w:r w:rsidR="00716110">
              <w:t xml:space="preserve"> </w:t>
            </w:r>
            <w:r w:rsidR="00716110" w:rsidRPr="00D96F02">
              <w:rPr>
                <w:rFonts w:cs="Mangal"/>
                <w:iCs/>
                <w:sz w:val="16"/>
                <w:szCs w:val="16"/>
                <w:lang w:eastAsia="zh-CN"/>
              </w:rPr>
              <w:t>(negli aspetti cardinali e ordinali e nella corris</w:t>
            </w:r>
            <w:r w:rsidR="00716110">
              <w:rPr>
                <w:rFonts w:cs="Mangal"/>
                <w:iCs/>
                <w:sz w:val="16"/>
                <w:szCs w:val="16"/>
                <w:lang w:eastAsia="zh-CN"/>
              </w:rPr>
              <w:t>pondenza tra numero e quantità)</w:t>
            </w:r>
          </w:p>
        </w:tc>
        <w:tc>
          <w:tcPr>
            <w:tcW w:w="1993" w:type="dxa"/>
            <w:gridSpan w:val="2"/>
            <w:tcBorders>
              <w:top w:val="dotted" w:sz="4" w:space="0" w:color="FFFFFF"/>
              <w:left w:val="dotted" w:sz="4" w:space="0" w:color="FFFFFF"/>
              <w:bottom w:val="dotted" w:sz="4" w:space="0" w:color="FFFFFF"/>
              <w:right w:val="dotted" w:sz="4" w:space="0" w:color="FFFFFF"/>
            </w:tcBorders>
            <w:vAlign w:val="center"/>
            <w:hideMark/>
          </w:tcPr>
          <w:p w14:paraId="51569DD9" w14:textId="77777777" w:rsidR="005C4370" w:rsidRDefault="005C4370">
            <w:pPr>
              <w:tabs>
                <w:tab w:val="left" w:pos="5122"/>
              </w:tabs>
              <w:jc w:val="both"/>
            </w:pPr>
            <w:r>
              <w:t>□ mai</w:t>
            </w:r>
          </w:p>
        </w:tc>
        <w:tc>
          <w:tcPr>
            <w:tcW w:w="1878" w:type="dxa"/>
            <w:gridSpan w:val="3"/>
            <w:tcBorders>
              <w:top w:val="dotted" w:sz="4" w:space="0" w:color="FFFFFF"/>
              <w:left w:val="dotted" w:sz="4" w:space="0" w:color="FFFFFF"/>
              <w:bottom w:val="dotted" w:sz="4" w:space="0" w:color="FFFFFF"/>
              <w:right w:val="dotted" w:sz="4" w:space="0" w:color="FFFFFF"/>
            </w:tcBorders>
            <w:vAlign w:val="center"/>
            <w:hideMark/>
          </w:tcPr>
          <w:p w14:paraId="02F2717E" w14:textId="77777777" w:rsidR="005C4370" w:rsidRDefault="005C4370">
            <w:pPr>
              <w:tabs>
                <w:tab w:val="left" w:pos="5122"/>
              </w:tabs>
              <w:jc w:val="both"/>
            </w:pPr>
            <w:r>
              <w:t>□ talvolta</w:t>
            </w:r>
          </w:p>
        </w:tc>
        <w:tc>
          <w:tcPr>
            <w:tcW w:w="2233" w:type="dxa"/>
            <w:gridSpan w:val="2"/>
            <w:tcBorders>
              <w:top w:val="dotted" w:sz="4" w:space="0" w:color="FFFFFF"/>
              <w:left w:val="dotted" w:sz="4" w:space="0" w:color="FFFFFF"/>
              <w:bottom w:val="dotted" w:sz="4" w:space="0" w:color="FFFFFF"/>
              <w:right w:val="single" w:sz="4" w:space="0" w:color="auto"/>
            </w:tcBorders>
            <w:vAlign w:val="center"/>
            <w:hideMark/>
          </w:tcPr>
          <w:p w14:paraId="29F89237" w14:textId="77777777" w:rsidR="005C4370" w:rsidRDefault="005C4370">
            <w:pPr>
              <w:tabs>
                <w:tab w:val="left" w:pos="5122"/>
              </w:tabs>
              <w:jc w:val="both"/>
            </w:pPr>
            <w:r>
              <w:t>□ spesso</w:t>
            </w:r>
          </w:p>
        </w:tc>
      </w:tr>
      <w:tr w:rsidR="005C4370" w14:paraId="11FEEF9E" w14:textId="77777777" w:rsidTr="00B16137">
        <w:trPr>
          <w:trHeight w:val="301"/>
          <w:jc w:val="center"/>
        </w:trPr>
        <w:tc>
          <w:tcPr>
            <w:tcW w:w="4711" w:type="dxa"/>
            <w:tcBorders>
              <w:top w:val="dotted" w:sz="4" w:space="0" w:color="FFFFFF"/>
              <w:left w:val="single" w:sz="4" w:space="0" w:color="auto"/>
              <w:bottom w:val="dotted" w:sz="4" w:space="0" w:color="FFFFFF"/>
              <w:right w:val="dotted" w:sz="4" w:space="0" w:color="FFFFFF"/>
            </w:tcBorders>
            <w:vAlign w:val="center"/>
            <w:hideMark/>
          </w:tcPr>
          <w:p w14:paraId="78B8C386" w14:textId="77777777" w:rsidR="005C4370" w:rsidRDefault="005C4370">
            <w:pPr>
              <w:tabs>
                <w:tab w:val="left" w:pos="5122"/>
              </w:tabs>
              <w:ind w:left="113"/>
              <w:jc w:val="both"/>
            </w:pPr>
            <w:r>
              <w:t>Uso algoritmi di base del calcolo scritto</w:t>
            </w:r>
          </w:p>
        </w:tc>
        <w:tc>
          <w:tcPr>
            <w:tcW w:w="1993" w:type="dxa"/>
            <w:gridSpan w:val="2"/>
            <w:tcBorders>
              <w:top w:val="dotted" w:sz="4" w:space="0" w:color="FFFFFF"/>
              <w:left w:val="dotted" w:sz="4" w:space="0" w:color="FFFFFF"/>
              <w:bottom w:val="dotted" w:sz="4" w:space="0" w:color="FFFFFF"/>
              <w:right w:val="dotted" w:sz="4" w:space="0" w:color="FFFFFF"/>
            </w:tcBorders>
            <w:vAlign w:val="center"/>
            <w:hideMark/>
          </w:tcPr>
          <w:p w14:paraId="6331D3C1" w14:textId="77777777" w:rsidR="005C4370" w:rsidRDefault="005C4370">
            <w:pPr>
              <w:tabs>
                <w:tab w:val="left" w:pos="5122"/>
              </w:tabs>
              <w:jc w:val="both"/>
            </w:pPr>
            <w:r>
              <w:t>□ adeguato</w:t>
            </w:r>
          </w:p>
        </w:tc>
        <w:tc>
          <w:tcPr>
            <w:tcW w:w="1878" w:type="dxa"/>
            <w:gridSpan w:val="3"/>
            <w:tcBorders>
              <w:top w:val="dotted" w:sz="4" w:space="0" w:color="FFFFFF"/>
              <w:left w:val="dotted" w:sz="4" w:space="0" w:color="FFFFFF"/>
              <w:bottom w:val="dotted" w:sz="4" w:space="0" w:color="FFFFFF"/>
              <w:right w:val="dotted" w:sz="4" w:space="0" w:color="FFFFFF"/>
            </w:tcBorders>
            <w:vAlign w:val="center"/>
            <w:hideMark/>
          </w:tcPr>
          <w:p w14:paraId="0995787F" w14:textId="77777777" w:rsidR="005C4370" w:rsidRDefault="005C4370">
            <w:pPr>
              <w:tabs>
                <w:tab w:val="left" w:pos="5122"/>
              </w:tabs>
              <w:jc w:val="both"/>
            </w:pPr>
            <w:r>
              <w:t>□ parziale</w:t>
            </w:r>
          </w:p>
        </w:tc>
        <w:tc>
          <w:tcPr>
            <w:tcW w:w="2233" w:type="dxa"/>
            <w:gridSpan w:val="2"/>
            <w:tcBorders>
              <w:top w:val="dotted" w:sz="4" w:space="0" w:color="FFFFFF"/>
              <w:left w:val="dotted" w:sz="4" w:space="0" w:color="FFFFFF"/>
              <w:bottom w:val="dotted" w:sz="4" w:space="0" w:color="FFFFFF"/>
              <w:right w:val="single" w:sz="4" w:space="0" w:color="auto"/>
            </w:tcBorders>
            <w:vAlign w:val="center"/>
            <w:hideMark/>
          </w:tcPr>
          <w:p w14:paraId="463C4A65" w14:textId="77777777" w:rsidR="005C4370" w:rsidRDefault="005C4370">
            <w:pPr>
              <w:tabs>
                <w:tab w:val="left" w:pos="5122"/>
              </w:tabs>
              <w:jc w:val="both"/>
            </w:pPr>
            <w:r>
              <w:t>□ non adeguato</w:t>
            </w:r>
          </w:p>
        </w:tc>
      </w:tr>
      <w:tr w:rsidR="005C4370" w14:paraId="6385D978" w14:textId="77777777" w:rsidTr="00B16137">
        <w:trPr>
          <w:trHeight w:val="301"/>
          <w:jc w:val="center"/>
        </w:trPr>
        <w:tc>
          <w:tcPr>
            <w:tcW w:w="4711" w:type="dxa"/>
            <w:tcBorders>
              <w:top w:val="dotted" w:sz="4" w:space="0" w:color="FFFFFF"/>
              <w:left w:val="single" w:sz="4" w:space="0" w:color="auto"/>
              <w:bottom w:val="dotted" w:sz="4" w:space="0" w:color="FFFFFF"/>
              <w:right w:val="dotted" w:sz="4" w:space="0" w:color="FFFFFF"/>
            </w:tcBorders>
            <w:vAlign w:val="center"/>
            <w:hideMark/>
          </w:tcPr>
          <w:p w14:paraId="7C3B3B97" w14:textId="77777777" w:rsidR="005C4370" w:rsidRDefault="005C4370">
            <w:pPr>
              <w:tabs>
                <w:tab w:val="left" w:pos="5122"/>
              </w:tabs>
              <w:ind w:left="113"/>
              <w:jc w:val="both"/>
            </w:pPr>
            <w:r>
              <w:t>Uso algoritmi di base del calcolo a mente</w:t>
            </w:r>
          </w:p>
        </w:tc>
        <w:tc>
          <w:tcPr>
            <w:tcW w:w="1993" w:type="dxa"/>
            <w:gridSpan w:val="2"/>
            <w:tcBorders>
              <w:top w:val="dotted" w:sz="4" w:space="0" w:color="FFFFFF"/>
              <w:left w:val="dotted" w:sz="4" w:space="0" w:color="FFFFFF"/>
              <w:bottom w:val="dotted" w:sz="4" w:space="0" w:color="FFFFFF"/>
              <w:right w:val="dotted" w:sz="4" w:space="0" w:color="FFFFFF"/>
            </w:tcBorders>
            <w:vAlign w:val="center"/>
            <w:hideMark/>
          </w:tcPr>
          <w:p w14:paraId="0769FCBB" w14:textId="77777777" w:rsidR="005C4370" w:rsidRDefault="005C4370">
            <w:pPr>
              <w:tabs>
                <w:tab w:val="left" w:pos="5122"/>
              </w:tabs>
              <w:jc w:val="both"/>
            </w:pPr>
            <w:r>
              <w:t>□ adeguato</w:t>
            </w:r>
          </w:p>
        </w:tc>
        <w:tc>
          <w:tcPr>
            <w:tcW w:w="1878" w:type="dxa"/>
            <w:gridSpan w:val="3"/>
            <w:tcBorders>
              <w:top w:val="dotted" w:sz="4" w:space="0" w:color="FFFFFF"/>
              <w:left w:val="dotted" w:sz="4" w:space="0" w:color="FFFFFF"/>
              <w:bottom w:val="dotted" w:sz="4" w:space="0" w:color="FFFFFF"/>
              <w:right w:val="dotted" w:sz="4" w:space="0" w:color="FFFFFF"/>
            </w:tcBorders>
            <w:vAlign w:val="center"/>
            <w:hideMark/>
          </w:tcPr>
          <w:p w14:paraId="08114291" w14:textId="77777777" w:rsidR="005C4370" w:rsidRDefault="005C4370">
            <w:pPr>
              <w:tabs>
                <w:tab w:val="left" w:pos="5122"/>
              </w:tabs>
              <w:jc w:val="both"/>
            </w:pPr>
            <w:r>
              <w:t>□ parziale</w:t>
            </w:r>
          </w:p>
        </w:tc>
        <w:tc>
          <w:tcPr>
            <w:tcW w:w="2233" w:type="dxa"/>
            <w:gridSpan w:val="2"/>
            <w:tcBorders>
              <w:top w:val="dotted" w:sz="4" w:space="0" w:color="FFFFFF"/>
              <w:left w:val="dotted" w:sz="4" w:space="0" w:color="FFFFFF"/>
              <w:bottom w:val="dotted" w:sz="4" w:space="0" w:color="FFFFFF"/>
              <w:right w:val="single" w:sz="4" w:space="0" w:color="auto"/>
            </w:tcBorders>
            <w:vAlign w:val="center"/>
            <w:hideMark/>
          </w:tcPr>
          <w:p w14:paraId="193363BC" w14:textId="77777777" w:rsidR="005C4370" w:rsidRDefault="005C4370">
            <w:pPr>
              <w:tabs>
                <w:tab w:val="left" w:pos="5122"/>
              </w:tabs>
              <w:jc w:val="both"/>
            </w:pPr>
            <w:r>
              <w:t>□ non adeguato</w:t>
            </w:r>
          </w:p>
        </w:tc>
      </w:tr>
      <w:tr w:rsidR="005C4370" w14:paraId="38F29AF1" w14:textId="77777777" w:rsidTr="00B16137">
        <w:trPr>
          <w:trHeight w:val="301"/>
          <w:jc w:val="center"/>
        </w:trPr>
        <w:tc>
          <w:tcPr>
            <w:tcW w:w="4711" w:type="dxa"/>
            <w:tcBorders>
              <w:top w:val="dotted" w:sz="4" w:space="0" w:color="FFFFFF"/>
              <w:left w:val="single" w:sz="4" w:space="0" w:color="auto"/>
              <w:bottom w:val="dotted" w:sz="4" w:space="0" w:color="FFFFFF"/>
              <w:right w:val="dotted" w:sz="4" w:space="0" w:color="FFFFFF"/>
            </w:tcBorders>
            <w:vAlign w:val="center"/>
            <w:hideMark/>
          </w:tcPr>
          <w:p w14:paraId="20F4B6F3" w14:textId="77777777" w:rsidR="005C4370" w:rsidRDefault="005C4370">
            <w:pPr>
              <w:tabs>
                <w:tab w:val="left" w:pos="5122"/>
              </w:tabs>
              <w:ind w:left="113"/>
              <w:jc w:val="both"/>
            </w:pPr>
            <w:r>
              <w:t xml:space="preserve">Capacità di </w:t>
            </w:r>
            <w:proofErr w:type="spellStart"/>
            <w:r>
              <w:rPr>
                <w:i/>
              </w:rPr>
              <w:t>problem</w:t>
            </w:r>
            <w:proofErr w:type="spellEnd"/>
            <w:r>
              <w:rPr>
                <w:i/>
              </w:rPr>
              <w:t xml:space="preserve"> solving</w:t>
            </w:r>
          </w:p>
        </w:tc>
        <w:tc>
          <w:tcPr>
            <w:tcW w:w="1993" w:type="dxa"/>
            <w:gridSpan w:val="2"/>
            <w:tcBorders>
              <w:top w:val="dotted" w:sz="4" w:space="0" w:color="FFFFFF"/>
              <w:left w:val="dotted" w:sz="4" w:space="0" w:color="FFFFFF"/>
              <w:bottom w:val="dotted" w:sz="4" w:space="0" w:color="FFFFFF"/>
              <w:right w:val="dotted" w:sz="4" w:space="0" w:color="FFFFFF"/>
            </w:tcBorders>
            <w:vAlign w:val="center"/>
            <w:hideMark/>
          </w:tcPr>
          <w:p w14:paraId="671B4066" w14:textId="77777777" w:rsidR="005C4370" w:rsidRDefault="005C4370">
            <w:pPr>
              <w:tabs>
                <w:tab w:val="left" w:pos="5122"/>
              </w:tabs>
              <w:jc w:val="both"/>
            </w:pPr>
            <w:r>
              <w:t>□ adeguata</w:t>
            </w:r>
          </w:p>
        </w:tc>
        <w:tc>
          <w:tcPr>
            <w:tcW w:w="1878" w:type="dxa"/>
            <w:gridSpan w:val="3"/>
            <w:tcBorders>
              <w:top w:val="dotted" w:sz="4" w:space="0" w:color="FFFFFF"/>
              <w:left w:val="dotted" w:sz="4" w:space="0" w:color="FFFFFF"/>
              <w:bottom w:val="dotted" w:sz="4" w:space="0" w:color="FFFFFF"/>
              <w:right w:val="dotted" w:sz="4" w:space="0" w:color="FFFFFF"/>
            </w:tcBorders>
            <w:vAlign w:val="center"/>
            <w:hideMark/>
          </w:tcPr>
          <w:p w14:paraId="1B8264C5" w14:textId="77777777" w:rsidR="005C4370" w:rsidRDefault="005C4370">
            <w:pPr>
              <w:tabs>
                <w:tab w:val="left" w:pos="5122"/>
              </w:tabs>
              <w:jc w:val="both"/>
            </w:pPr>
            <w:r>
              <w:t>□ parziale</w:t>
            </w:r>
          </w:p>
        </w:tc>
        <w:tc>
          <w:tcPr>
            <w:tcW w:w="2233" w:type="dxa"/>
            <w:gridSpan w:val="2"/>
            <w:tcBorders>
              <w:top w:val="dotted" w:sz="4" w:space="0" w:color="FFFFFF"/>
              <w:left w:val="dotted" w:sz="4" w:space="0" w:color="FFFFFF"/>
              <w:bottom w:val="dotted" w:sz="4" w:space="0" w:color="FFFFFF"/>
              <w:right w:val="single" w:sz="4" w:space="0" w:color="auto"/>
            </w:tcBorders>
            <w:vAlign w:val="center"/>
            <w:hideMark/>
          </w:tcPr>
          <w:p w14:paraId="746099A1" w14:textId="77777777" w:rsidR="005C4370" w:rsidRDefault="005C4370">
            <w:pPr>
              <w:tabs>
                <w:tab w:val="left" w:pos="5122"/>
              </w:tabs>
              <w:jc w:val="both"/>
            </w:pPr>
            <w:r>
              <w:t>□ non adeguata</w:t>
            </w:r>
          </w:p>
        </w:tc>
      </w:tr>
      <w:tr w:rsidR="005C4370" w14:paraId="597366E0" w14:textId="77777777" w:rsidTr="00B16137">
        <w:trPr>
          <w:trHeight w:val="301"/>
          <w:jc w:val="center"/>
        </w:trPr>
        <w:tc>
          <w:tcPr>
            <w:tcW w:w="4711" w:type="dxa"/>
            <w:tcBorders>
              <w:top w:val="dotted" w:sz="4" w:space="0" w:color="FFFFFF"/>
              <w:left w:val="single" w:sz="4" w:space="0" w:color="auto"/>
              <w:bottom w:val="dotted" w:sz="4" w:space="0" w:color="FFFFFF"/>
              <w:right w:val="dotted" w:sz="4" w:space="0" w:color="FFFFFF"/>
            </w:tcBorders>
            <w:vAlign w:val="center"/>
            <w:hideMark/>
          </w:tcPr>
          <w:p w14:paraId="4E2EE74B" w14:textId="77777777" w:rsidR="005C4370" w:rsidRDefault="005C4370">
            <w:pPr>
              <w:tabs>
                <w:tab w:val="left" w:pos="5122"/>
              </w:tabs>
              <w:ind w:left="113"/>
              <w:jc w:val="both"/>
            </w:pPr>
            <w:r>
              <w:t>Comprensione del testo di un problema</w:t>
            </w:r>
          </w:p>
        </w:tc>
        <w:tc>
          <w:tcPr>
            <w:tcW w:w="1993" w:type="dxa"/>
            <w:gridSpan w:val="2"/>
            <w:tcBorders>
              <w:top w:val="dotted" w:sz="4" w:space="0" w:color="FFFFFF"/>
              <w:left w:val="dotted" w:sz="4" w:space="0" w:color="FFFFFF"/>
              <w:bottom w:val="dotted" w:sz="4" w:space="0" w:color="FFFFFF"/>
              <w:right w:val="dotted" w:sz="4" w:space="0" w:color="FFFFFF"/>
            </w:tcBorders>
            <w:vAlign w:val="center"/>
            <w:hideMark/>
          </w:tcPr>
          <w:p w14:paraId="786BF69E" w14:textId="77777777" w:rsidR="005C4370" w:rsidRDefault="005C4370">
            <w:pPr>
              <w:tabs>
                <w:tab w:val="left" w:pos="5122"/>
              </w:tabs>
              <w:jc w:val="both"/>
            </w:pPr>
            <w:r>
              <w:t>□ adeguata</w:t>
            </w:r>
          </w:p>
        </w:tc>
        <w:tc>
          <w:tcPr>
            <w:tcW w:w="1878" w:type="dxa"/>
            <w:gridSpan w:val="3"/>
            <w:tcBorders>
              <w:top w:val="dotted" w:sz="4" w:space="0" w:color="FFFFFF"/>
              <w:left w:val="dotted" w:sz="4" w:space="0" w:color="FFFFFF"/>
              <w:bottom w:val="dotted" w:sz="4" w:space="0" w:color="FFFFFF"/>
              <w:right w:val="dotted" w:sz="4" w:space="0" w:color="FFFFFF"/>
            </w:tcBorders>
            <w:vAlign w:val="center"/>
            <w:hideMark/>
          </w:tcPr>
          <w:p w14:paraId="60E10B73" w14:textId="77777777" w:rsidR="005C4370" w:rsidRDefault="005C4370">
            <w:pPr>
              <w:tabs>
                <w:tab w:val="left" w:pos="5122"/>
              </w:tabs>
              <w:jc w:val="both"/>
            </w:pPr>
            <w:r>
              <w:t>□ parziale</w:t>
            </w:r>
          </w:p>
        </w:tc>
        <w:tc>
          <w:tcPr>
            <w:tcW w:w="2233" w:type="dxa"/>
            <w:gridSpan w:val="2"/>
            <w:tcBorders>
              <w:top w:val="dotted" w:sz="4" w:space="0" w:color="FFFFFF"/>
              <w:left w:val="dotted" w:sz="4" w:space="0" w:color="FFFFFF"/>
              <w:bottom w:val="dotted" w:sz="4" w:space="0" w:color="FFFFFF"/>
              <w:right w:val="single" w:sz="4" w:space="0" w:color="auto"/>
            </w:tcBorders>
            <w:vAlign w:val="center"/>
            <w:hideMark/>
          </w:tcPr>
          <w:p w14:paraId="348124F4" w14:textId="77777777" w:rsidR="005C4370" w:rsidRDefault="005C4370">
            <w:pPr>
              <w:tabs>
                <w:tab w:val="left" w:pos="5122"/>
              </w:tabs>
              <w:jc w:val="both"/>
            </w:pPr>
            <w:r>
              <w:t>□ non adeguata</w:t>
            </w:r>
          </w:p>
        </w:tc>
      </w:tr>
      <w:tr w:rsidR="005C4370" w14:paraId="6A045EE3" w14:textId="77777777" w:rsidTr="00B16137">
        <w:trPr>
          <w:trHeight w:val="301"/>
          <w:jc w:val="center"/>
        </w:trPr>
        <w:tc>
          <w:tcPr>
            <w:tcW w:w="10815" w:type="dxa"/>
            <w:gridSpan w:val="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3E8F18" w14:textId="77777777" w:rsidR="005C4370" w:rsidRDefault="005C4370">
            <w:pPr>
              <w:spacing w:before="40" w:after="40"/>
              <w:jc w:val="both"/>
            </w:pPr>
            <w:r>
              <w:rPr>
                <w:b/>
              </w:rPr>
              <w:t xml:space="preserve">Note/ulteriori </w:t>
            </w:r>
            <w:proofErr w:type="gramStart"/>
            <w:r>
              <w:rPr>
                <w:b/>
              </w:rPr>
              <w:t>informazioni:</w:t>
            </w:r>
            <w:r>
              <w:t xml:space="preserve">  …</w:t>
            </w:r>
            <w:proofErr w:type="gramEnd"/>
            <w:r>
              <w:t>……………</w:t>
            </w:r>
          </w:p>
        </w:tc>
      </w:tr>
      <w:tr w:rsidR="00892FE9" w14:paraId="0C790CE3" w14:textId="77777777" w:rsidTr="00B16137">
        <w:trPr>
          <w:gridAfter w:val="1"/>
          <w:wAfter w:w="60" w:type="dxa"/>
          <w:trHeight w:val="284"/>
          <w:jc w:val="center"/>
        </w:trPr>
        <w:tc>
          <w:tcPr>
            <w:tcW w:w="1075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  <w:vAlign w:val="center"/>
            <w:hideMark/>
          </w:tcPr>
          <w:p w14:paraId="44B91C22" w14:textId="77777777" w:rsidR="00892FE9" w:rsidRDefault="00892FE9">
            <w:pPr>
              <w:rPr>
                <w:b/>
              </w:rPr>
            </w:pPr>
            <w:r>
              <w:rPr>
                <w:b/>
              </w:rPr>
              <w:lastRenderedPageBreak/>
              <w:t>LINGUE STRANIERE</w:t>
            </w:r>
          </w:p>
        </w:tc>
      </w:tr>
      <w:tr w:rsidR="001A5E5D" w14:paraId="68A7BBB7" w14:textId="77777777" w:rsidTr="00B16137">
        <w:trPr>
          <w:gridAfter w:val="1"/>
          <w:wAfter w:w="60" w:type="dxa"/>
          <w:trHeight w:val="284"/>
          <w:jc w:val="center"/>
        </w:trPr>
        <w:tc>
          <w:tcPr>
            <w:tcW w:w="1075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AF00D59" w14:textId="77777777" w:rsidR="001A5E5D" w:rsidRDefault="001A5E5D" w:rsidP="001A5E5D">
            <w:pPr>
              <w:tabs>
                <w:tab w:val="left" w:pos="5122"/>
              </w:tabs>
              <w:jc w:val="both"/>
            </w:pPr>
            <w:r>
              <w:rPr>
                <w:b/>
                <w:i/>
              </w:rPr>
              <w:t>Dalla diagnosi dello specialista:</w:t>
            </w:r>
            <w:r>
              <w:t xml:space="preserve"> …………</w:t>
            </w:r>
          </w:p>
          <w:p w14:paraId="063CE19B" w14:textId="77777777" w:rsidR="001A5E5D" w:rsidRDefault="001A5E5D" w:rsidP="001A5E5D">
            <w:pPr>
              <w:tabs>
                <w:tab w:val="left" w:pos="5122"/>
              </w:tabs>
              <w:jc w:val="both"/>
              <w:rPr>
                <w:i/>
              </w:rPr>
            </w:pPr>
          </w:p>
        </w:tc>
      </w:tr>
      <w:tr w:rsidR="001A5E5D" w14:paraId="69EB7DC2" w14:textId="77777777" w:rsidTr="00B16137">
        <w:trPr>
          <w:gridAfter w:val="1"/>
          <w:wAfter w:w="60" w:type="dxa"/>
          <w:trHeight w:val="284"/>
          <w:jc w:val="center"/>
        </w:trPr>
        <w:tc>
          <w:tcPr>
            <w:tcW w:w="6380" w:type="dxa"/>
            <w:gridSpan w:val="2"/>
            <w:tcBorders>
              <w:top w:val="single" w:sz="4" w:space="0" w:color="FFFFFF"/>
              <w:left w:val="single" w:sz="4" w:space="0" w:color="auto"/>
              <w:bottom w:val="single" w:sz="4" w:space="0" w:color="FFFFFF"/>
              <w:right w:val="single" w:sz="4" w:space="0" w:color="FFFFFF"/>
            </w:tcBorders>
            <w:vAlign w:val="center"/>
            <w:hideMark/>
          </w:tcPr>
          <w:p w14:paraId="05D95578" w14:textId="77777777" w:rsidR="001A5E5D" w:rsidRDefault="001A5E5D" w:rsidP="001A5E5D">
            <w:pPr>
              <w:ind w:left="90"/>
              <w:jc w:val="both"/>
              <w:rPr>
                <w:b/>
                <w:i/>
              </w:rPr>
            </w:pPr>
            <w:r>
              <w:rPr>
                <w:rStyle w:val="CharacterStyle3"/>
                <w:rFonts w:cs="Times New Roman"/>
              </w:rPr>
              <w:t>Difficoltà nella pronuncia</w:t>
            </w:r>
          </w:p>
        </w:tc>
        <w:tc>
          <w:tcPr>
            <w:tcW w:w="993" w:type="dxa"/>
            <w:gridSpan w:val="2"/>
            <w:tcBorders>
              <w:top w:val="dotted" w:sz="4" w:space="0" w:color="FFFFFF"/>
              <w:left w:val="dotted" w:sz="4" w:space="0" w:color="FFFFFF"/>
              <w:bottom w:val="dotted" w:sz="4" w:space="0" w:color="FFFFFF"/>
              <w:right w:val="dotted" w:sz="4" w:space="0" w:color="FFFFFF"/>
            </w:tcBorders>
            <w:vAlign w:val="center"/>
            <w:hideMark/>
          </w:tcPr>
          <w:p w14:paraId="7DB084FA" w14:textId="77777777" w:rsidR="001A5E5D" w:rsidRDefault="001A5E5D" w:rsidP="001A5E5D">
            <w:pPr>
              <w:tabs>
                <w:tab w:val="left" w:pos="5122"/>
              </w:tabs>
              <w:jc w:val="both"/>
            </w:pPr>
            <w:r>
              <w:t>□ si</w:t>
            </w:r>
          </w:p>
        </w:tc>
        <w:tc>
          <w:tcPr>
            <w:tcW w:w="1134" w:type="dxa"/>
            <w:tcBorders>
              <w:top w:val="dotted" w:sz="4" w:space="0" w:color="FFFFFF"/>
              <w:left w:val="dotted" w:sz="4" w:space="0" w:color="FFFFFF"/>
              <w:bottom w:val="dotted" w:sz="4" w:space="0" w:color="FFFFFF"/>
              <w:right w:val="dotted" w:sz="4" w:space="0" w:color="FFFFFF"/>
            </w:tcBorders>
            <w:vAlign w:val="center"/>
            <w:hideMark/>
          </w:tcPr>
          <w:p w14:paraId="77EA6759" w14:textId="77777777" w:rsidR="001A5E5D" w:rsidRDefault="001A5E5D" w:rsidP="001A5E5D">
            <w:pPr>
              <w:tabs>
                <w:tab w:val="left" w:pos="5122"/>
              </w:tabs>
              <w:jc w:val="both"/>
            </w:pPr>
            <w:r>
              <w:t>□ no</w:t>
            </w:r>
          </w:p>
        </w:tc>
        <w:tc>
          <w:tcPr>
            <w:tcW w:w="2248" w:type="dxa"/>
            <w:gridSpan w:val="2"/>
            <w:tcBorders>
              <w:top w:val="dotted" w:sz="4" w:space="0" w:color="FFFFFF"/>
              <w:left w:val="dotted" w:sz="4" w:space="0" w:color="FFFFFF"/>
              <w:bottom w:val="dotted" w:sz="4" w:space="0" w:color="FFFFFF"/>
              <w:right w:val="single" w:sz="4" w:space="0" w:color="auto"/>
            </w:tcBorders>
            <w:vAlign w:val="center"/>
            <w:hideMark/>
          </w:tcPr>
          <w:p w14:paraId="768BBD56" w14:textId="77777777" w:rsidR="001A5E5D" w:rsidRDefault="001A5E5D" w:rsidP="001A5E5D">
            <w:pPr>
              <w:tabs>
                <w:tab w:val="left" w:pos="5122"/>
              </w:tabs>
              <w:jc w:val="both"/>
            </w:pPr>
            <w:r>
              <w:t>□ talvolta</w:t>
            </w:r>
          </w:p>
        </w:tc>
      </w:tr>
      <w:tr w:rsidR="001A5E5D" w14:paraId="67653032" w14:textId="77777777" w:rsidTr="00B16137">
        <w:trPr>
          <w:gridAfter w:val="1"/>
          <w:wAfter w:w="60" w:type="dxa"/>
          <w:trHeight w:val="284"/>
          <w:jc w:val="center"/>
        </w:trPr>
        <w:tc>
          <w:tcPr>
            <w:tcW w:w="6380" w:type="dxa"/>
            <w:gridSpan w:val="2"/>
            <w:tcBorders>
              <w:top w:val="single" w:sz="4" w:space="0" w:color="FFFFFF"/>
              <w:left w:val="single" w:sz="4" w:space="0" w:color="auto"/>
              <w:bottom w:val="single" w:sz="4" w:space="0" w:color="FFFFFF"/>
              <w:right w:val="single" w:sz="4" w:space="0" w:color="FFFFFF"/>
            </w:tcBorders>
            <w:vAlign w:val="center"/>
            <w:hideMark/>
          </w:tcPr>
          <w:p w14:paraId="0A445C83" w14:textId="77777777" w:rsidR="001A5E5D" w:rsidRDefault="001A5E5D" w:rsidP="001A5E5D">
            <w:pPr>
              <w:ind w:left="90"/>
              <w:jc w:val="both"/>
              <w:rPr>
                <w:b/>
                <w:i/>
              </w:rPr>
            </w:pPr>
            <w:r>
              <w:rPr>
                <w:rStyle w:val="CharacterStyle3"/>
                <w:rFonts w:cs="Times New Roman"/>
              </w:rPr>
              <w:t>Difficoltà nella scrittura</w:t>
            </w:r>
          </w:p>
        </w:tc>
        <w:tc>
          <w:tcPr>
            <w:tcW w:w="993" w:type="dxa"/>
            <w:gridSpan w:val="2"/>
            <w:tcBorders>
              <w:top w:val="dotted" w:sz="4" w:space="0" w:color="FFFFFF"/>
              <w:left w:val="dotted" w:sz="4" w:space="0" w:color="FFFFFF"/>
              <w:bottom w:val="dotted" w:sz="4" w:space="0" w:color="FFFFFF"/>
              <w:right w:val="dotted" w:sz="4" w:space="0" w:color="FFFFFF"/>
            </w:tcBorders>
            <w:vAlign w:val="center"/>
            <w:hideMark/>
          </w:tcPr>
          <w:p w14:paraId="7B9DC9AE" w14:textId="77777777" w:rsidR="001A5E5D" w:rsidRDefault="001A5E5D" w:rsidP="001A5E5D">
            <w:pPr>
              <w:tabs>
                <w:tab w:val="left" w:pos="5122"/>
              </w:tabs>
              <w:jc w:val="both"/>
            </w:pPr>
            <w:r>
              <w:t>□ si</w:t>
            </w:r>
          </w:p>
        </w:tc>
        <w:tc>
          <w:tcPr>
            <w:tcW w:w="1134" w:type="dxa"/>
            <w:tcBorders>
              <w:top w:val="dotted" w:sz="4" w:space="0" w:color="FFFFFF"/>
              <w:left w:val="dotted" w:sz="4" w:space="0" w:color="FFFFFF"/>
              <w:bottom w:val="dotted" w:sz="4" w:space="0" w:color="FFFFFF"/>
              <w:right w:val="dotted" w:sz="4" w:space="0" w:color="FFFFFF"/>
            </w:tcBorders>
            <w:vAlign w:val="center"/>
            <w:hideMark/>
          </w:tcPr>
          <w:p w14:paraId="6F4F0BF9" w14:textId="77777777" w:rsidR="001A5E5D" w:rsidRDefault="001A5E5D" w:rsidP="001A5E5D">
            <w:pPr>
              <w:tabs>
                <w:tab w:val="left" w:pos="5122"/>
              </w:tabs>
              <w:jc w:val="both"/>
            </w:pPr>
            <w:r>
              <w:t>□ no</w:t>
            </w:r>
          </w:p>
        </w:tc>
        <w:tc>
          <w:tcPr>
            <w:tcW w:w="2248" w:type="dxa"/>
            <w:gridSpan w:val="2"/>
            <w:tcBorders>
              <w:top w:val="dotted" w:sz="4" w:space="0" w:color="FFFFFF"/>
              <w:left w:val="dotted" w:sz="4" w:space="0" w:color="FFFFFF"/>
              <w:bottom w:val="dotted" w:sz="4" w:space="0" w:color="FFFFFF"/>
              <w:right w:val="single" w:sz="4" w:space="0" w:color="auto"/>
            </w:tcBorders>
            <w:vAlign w:val="center"/>
            <w:hideMark/>
          </w:tcPr>
          <w:p w14:paraId="468B41B9" w14:textId="77777777" w:rsidR="001A5E5D" w:rsidRDefault="001A5E5D" w:rsidP="001A5E5D">
            <w:pPr>
              <w:tabs>
                <w:tab w:val="left" w:pos="5122"/>
              </w:tabs>
              <w:jc w:val="both"/>
            </w:pPr>
            <w:r>
              <w:t>□ talvolta</w:t>
            </w:r>
          </w:p>
        </w:tc>
      </w:tr>
      <w:tr w:rsidR="001A5E5D" w14:paraId="2A46C5EE" w14:textId="77777777" w:rsidTr="00B16137">
        <w:trPr>
          <w:gridAfter w:val="1"/>
          <w:wAfter w:w="60" w:type="dxa"/>
          <w:trHeight w:val="284"/>
          <w:jc w:val="center"/>
        </w:trPr>
        <w:tc>
          <w:tcPr>
            <w:tcW w:w="6380" w:type="dxa"/>
            <w:gridSpan w:val="2"/>
            <w:tcBorders>
              <w:top w:val="single" w:sz="4" w:space="0" w:color="FFFFFF"/>
              <w:left w:val="single" w:sz="4" w:space="0" w:color="auto"/>
              <w:bottom w:val="single" w:sz="4" w:space="0" w:color="FFFFFF"/>
              <w:right w:val="single" w:sz="4" w:space="0" w:color="FFFFFF"/>
            </w:tcBorders>
            <w:vAlign w:val="center"/>
            <w:hideMark/>
          </w:tcPr>
          <w:p w14:paraId="2FF6CDC6" w14:textId="77777777" w:rsidR="001A5E5D" w:rsidRDefault="001A5E5D" w:rsidP="001A5E5D">
            <w:pPr>
              <w:ind w:left="90"/>
              <w:jc w:val="both"/>
              <w:rPr>
                <w:b/>
                <w:i/>
              </w:rPr>
            </w:pPr>
            <w:r>
              <w:rPr>
                <w:rStyle w:val="CharacterStyle3"/>
                <w:rFonts w:cs="Times New Roman"/>
              </w:rPr>
              <w:t>Difficoltà di acquisizione degli automatismi grammaticali di base</w:t>
            </w:r>
          </w:p>
        </w:tc>
        <w:tc>
          <w:tcPr>
            <w:tcW w:w="993" w:type="dxa"/>
            <w:gridSpan w:val="2"/>
            <w:tcBorders>
              <w:top w:val="dotted" w:sz="4" w:space="0" w:color="FFFFFF"/>
              <w:left w:val="dotted" w:sz="4" w:space="0" w:color="FFFFFF"/>
              <w:bottom w:val="dotted" w:sz="4" w:space="0" w:color="FFFFFF"/>
              <w:right w:val="dotted" w:sz="4" w:space="0" w:color="FFFFFF"/>
            </w:tcBorders>
            <w:vAlign w:val="center"/>
            <w:hideMark/>
          </w:tcPr>
          <w:p w14:paraId="2A40F614" w14:textId="77777777" w:rsidR="001A5E5D" w:rsidRDefault="001A5E5D" w:rsidP="001A5E5D">
            <w:pPr>
              <w:tabs>
                <w:tab w:val="left" w:pos="5122"/>
              </w:tabs>
              <w:jc w:val="both"/>
            </w:pPr>
            <w:r>
              <w:t>□ si</w:t>
            </w:r>
          </w:p>
        </w:tc>
        <w:tc>
          <w:tcPr>
            <w:tcW w:w="1134" w:type="dxa"/>
            <w:tcBorders>
              <w:top w:val="dotted" w:sz="4" w:space="0" w:color="FFFFFF"/>
              <w:left w:val="dotted" w:sz="4" w:space="0" w:color="FFFFFF"/>
              <w:bottom w:val="dotted" w:sz="4" w:space="0" w:color="FFFFFF"/>
              <w:right w:val="dotted" w:sz="4" w:space="0" w:color="FFFFFF"/>
            </w:tcBorders>
            <w:vAlign w:val="center"/>
            <w:hideMark/>
          </w:tcPr>
          <w:p w14:paraId="192D2C3E" w14:textId="77777777" w:rsidR="001A5E5D" w:rsidRDefault="001A5E5D" w:rsidP="001A5E5D">
            <w:pPr>
              <w:tabs>
                <w:tab w:val="left" w:pos="5122"/>
              </w:tabs>
              <w:jc w:val="both"/>
            </w:pPr>
            <w:r>
              <w:t>□ no</w:t>
            </w:r>
          </w:p>
        </w:tc>
        <w:tc>
          <w:tcPr>
            <w:tcW w:w="2248" w:type="dxa"/>
            <w:gridSpan w:val="2"/>
            <w:tcBorders>
              <w:top w:val="dotted" w:sz="4" w:space="0" w:color="FFFFFF"/>
              <w:left w:val="dotted" w:sz="4" w:space="0" w:color="FFFFFF"/>
              <w:bottom w:val="dotted" w:sz="4" w:space="0" w:color="FFFFFF"/>
              <w:right w:val="single" w:sz="4" w:space="0" w:color="auto"/>
            </w:tcBorders>
            <w:vAlign w:val="center"/>
            <w:hideMark/>
          </w:tcPr>
          <w:p w14:paraId="75070B3B" w14:textId="77777777" w:rsidR="001A5E5D" w:rsidRDefault="001A5E5D" w:rsidP="001A5E5D">
            <w:pPr>
              <w:tabs>
                <w:tab w:val="left" w:pos="5122"/>
              </w:tabs>
              <w:jc w:val="both"/>
            </w:pPr>
            <w:r>
              <w:t>□ talvolta</w:t>
            </w:r>
          </w:p>
        </w:tc>
      </w:tr>
      <w:tr w:rsidR="001A5E5D" w14:paraId="17D2E98E" w14:textId="77777777" w:rsidTr="00B16137">
        <w:trPr>
          <w:gridAfter w:val="1"/>
          <w:wAfter w:w="60" w:type="dxa"/>
          <w:trHeight w:val="284"/>
          <w:jc w:val="center"/>
        </w:trPr>
        <w:tc>
          <w:tcPr>
            <w:tcW w:w="6380" w:type="dxa"/>
            <w:gridSpan w:val="2"/>
            <w:tcBorders>
              <w:top w:val="single" w:sz="4" w:space="0" w:color="FFFFFF"/>
              <w:left w:val="single" w:sz="4" w:space="0" w:color="auto"/>
              <w:bottom w:val="single" w:sz="4" w:space="0" w:color="FFFFFF"/>
              <w:right w:val="single" w:sz="4" w:space="0" w:color="FFFFFF"/>
            </w:tcBorders>
            <w:vAlign w:val="center"/>
            <w:hideMark/>
          </w:tcPr>
          <w:p w14:paraId="7823F9B9" w14:textId="77777777" w:rsidR="001A5E5D" w:rsidRDefault="001A5E5D" w:rsidP="001A5E5D">
            <w:pPr>
              <w:ind w:left="90"/>
              <w:jc w:val="both"/>
              <w:rPr>
                <w:b/>
                <w:i/>
              </w:rPr>
            </w:pPr>
            <w:r>
              <w:rPr>
                <w:rStyle w:val="CharacterStyle3"/>
                <w:rFonts w:cs="Times New Roman"/>
              </w:rPr>
              <w:t>Difficoltà nell’acquisizione di nuovo lessico</w:t>
            </w:r>
          </w:p>
        </w:tc>
        <w:tc>
          <w:tcPr>
            <w:tcW w:w="993" w:type="dxa"/>
            <w:gridSpan w:val="2"/>
            <w:tcBorders>
              <w:top w:val="dotted" w:sz="4" w:space="0" w:color="FFFFFF"/>
              <w:left w:val="dotted" w:sz="4" w:space="0" w:color="FFFFFF"/>
              <w:bottom w:val="dotted" w:sz="4" w:space="0" w:color="FFFFFF"/>
              <w:right w:val="dotted" w:sz="4" w:space="0" w:color="FFFFFF"/>
            </w:tcBorders>
            <w:vAlign w:val="center"/>
            <w:hideMark/>
          </w:tcPr>
          <w:p w14:paraId="17302C3D" w14:textId="77777777" w:rsidR="001A5E5D" w:rsidRDefault="001A5E5D" w:rsidP="001A5E5D">
            <w:pPr>
              <w:tabs>
                <w:tab w:val="left" w:pos="5122"/>
              </w:tabs>
              <w:jc w:val="both"/>
            </w:pPr>
            <w:r>
              <w:t>□ si</w:t>
            </w:r>
          </w:p>
        </w:tc>
        <w:tc>
          <w:tcPr>
            <w:tcW w:w="1134" w:type="dxa"/>
            <w:tcBorders>
              <w:top w:val="dotted" w:sz="4" w:space="0" w:color="FFFFFF"/>
              <w:left w:val="dotted" w:sz="4" w:space="0" w:color="FFFFFF"/>
              <w:bottom w:val="dotted" w:sz="4" w:space="0" w:color="FFFFFF"/>
              <w:right w:val="dotted" w:sz="4" w:space="0" w:color="FFFFFF"/>
            </w:tcBorders>
            <w:vAlign w:val="center"/>
            <w:hideMark/>
          </w:tcPr>
          <w:p w14:paraId="2E1DE7B8" w14:textId="77777777" w:rsidR="001A5E5D" w:rsidRDefault="001A5E5D" w:rsidP="001A5E5D">
            <w:pPr>
              <w:tabs>
                <w:tab w:val="left" w:pos="5122"/>
              </w:tabs>
              <w:jc w:val="both"/>
            </w:pPr>
            <w:r>
              <w:t>□ no</w:t>
            </w:r>
          </w:p>
        </w:tc>
        <w:tc>
          <w:tcPr>
            <w:tcW w:w="2248" w:type="dxa"/>
            <w:gridSpan w:val="2"/>
            <w:tcBorders>
              <w:top w:val="dotted" w:sz="4" w:space="0" w:color="FFFFFF"/>
              <w:left w:val="dotted" w:sz="4" w:space="0" w:color="FFFFFF"/>
              <w:bottom w:val="dotted" w:sz="4" w:space="0" w:color="FFFFFF"/>
              <w:right w:val="single" w:sz="4" w:space="0" w:color="auto"/>
            </w:tcBorders>
            <w:vAlign w:val="center"/>
            <w:hideMark/>
          </w:tcPr>
          <w:p w14:paraId="4C4F433A" w14:textId="77777777" w:rsidR="001A5E5D" w:rsidRDefault="001A5E5D" w:rsidP="001A5E5D">
            <w:pPr>
              <w:tabs>
                <w:tab w:val="left" w:pos="5122"/>
              </w:tabs>
              <w:jc w:val="both"/>
            </w:pPr>
            <w:r>
              <w:t>□ talvolta</w:t>
            </w:r>
          </w:p>
        </w:tc>
      </w:tr>
      <w:tr w:rsidR="001A5E5D" w14:paraId="579ADE3E" w14:textId="77777777" w:rsidTr="00B16137">
        <w:trPr>
          <w:gridAfter w:val="1"/>
          <w:wAfter w:w="60" w:type="dxa"/>
          <w:trHeight w:val="284"/>
          <w:jc w:val="center"/>
        </w:trPr>
        <w:tc>
          <w:tcPr>
            <w:tcW w:w="6380" w:type="dxa"/>
            <w:gridSpan w:val="2"/>
            <w:tcBorders>
              <w:top w:val="single" w:sz="4" w:space="0" w:color="FFFFFF"/>
              <w:left w:val="single" w:sz="4" w:space="0" w:color="auto"/>
              <w:bottom w:val="single" w:sz="4" w:space="0" w:color="FFFFFF"/>
              <w:right w:val="single" w:sz="4" w:space="0" w:color="FFFFFF"/>
            </w:tcBorders>
            <w:vAlign w:val="center"/>
            <w:hideMark/>
          </w:tcPr>
          <w:p w14:paraId="1156AC21" w14:textId="77777777" w:rsidR="001A5E5D" w:rsidRDefault="001A5E5D" w:rsidP="001A5E5D">
            <w:pPr>
              <w:ind w:left="90"/>
              <w:jc w:val="both"/>
              <w:rPr>
                <w:b/>
                <w:i/>
              </w:rPr>
            </w:pPr>
            <w:r>
              <w:rPr>
                <w:rStyle w:val="CharacterStyle3"/>
                <w:rFonts w:cs="Times New Roman"/>
              </w:rPr>
              <w:t xml:space="preserve">Differenze tra comprensione del testo scritto e orale  </w:t>
            </w:r>
          </w:p>
        </w:tc>
        <w:tc>
          <w:tcPr>
            <w:tcW w:w="993" w:type="dxa"/>
            <w:gridSpan w:val="2"/>
            <w:tcBorders>
              <w:top w:val="dotted" w:sz="4" w:space="0" w:color="FFFFFF"/>
              <w:left w:val="dotted" w:sz="4" w:space="0" w:color="FFFFFF"/>
              <w:bottom w:val="dotted" w:sz="4" w:space="0" w:color="FFFFFF"/>
              <w:right w:val="dotted" w:sz="4" w:space="0" w:color="FFFFFF"/>
            </w:tcBorders>
            <w:vAlign w:val="center"/>
            <w:hideMark/>
          </w:tcPr>
          <w:p w14:paraId="451622AA" w14:textId="77777777" w:rsidR="001A5E5D" w:rsidRDefault="001A5E5D" w:rsidP="001A5E5D">
            <w:pPr>
              <w:tabs>
                <w:tab w:val="left" w:pos="5122"/>
              </w:tabs>
              <w:jc w:val="both"/>
            </w:pPr>
            <w:r>
              <w:t>□ si</w:t>
            </w:r>
          </w:p>
        </w:tc>
        <w:tc>
          <w:tcPr>
            <w:tcW w:w="1134" w:type="dxa"/>
            <w:tcBorders>
              <w:top w:val="dotted" w:sz="4" w:space="0" w:color="FFFFFF"/>
              <w:left w:val="dotted" w:sz="4" w:space="0" w:color="FFFFFF"/>
              <w:bottom w:val="dotted" w:sz="4" w:space="0" w:color="FFFFFF"/>
              <w:right w:val="dotted" w:sz="4" w:space="0" w:color="FFFFFF"/>
            </w:tcBorders>
            <w:vAlign w:val="center"/>
            <w:hideMark/>
          </w:tcPr>
          <w:p w14:paraId="7D3CA1D4" w14:textId="77777777" w:rsidR="001A5E5D" w:rsidRDefault="001A5E5D" w:rsidP="001A5E5D">
            <w:pPr>
              <w:tabs>
                <w:tab w:val="left" w:pos="5122"/>
              </w:tabs>
              <w:jc w:val="both"/>
            </w:pPr>
            <w:r>
              <w:t>□ no</w:t>
            </w:r>
          </w:p>
        </w:tc>
        <w:tc>
          <w:tcPr>
            <w:tcW w:w="2248" w:type="dxa"/>
            <w:gridSpan w:val="2"/>
            <w:tcBorders>
              <w:top w:val="dotted" w:sz="4" w:space="0" w:color="FFFFFF"/>
              <w:left w:val="dotted" w:sz="4" w:space="0" w:color="FFFFFF"/>
              <w:bottom w:val="dotted" w:sz="4" w:space="0" w:color="FFFFFF"/>
              <w:right w:val="single" w:sz="4" w:space="0" w:color="auto"/>
            </w:tcBorders>
            <w:vAlign w:val="center"/>
            <w:hideMark/>
          </w:tcPr>
          <w:p w14:paraId="1A194C90" w14:textId="77777777" w:rsidR="001A5E5D" w:rsidRDefault="001A5E5D" w:rsidP="001A5E5D">
            <w:pPr>
              <w:tabs>
                <w:tab w:val="left" w:pos="5122"/>
              </w:tabs>
              <w:jc w:val="both"/>
            </w:pPr>
            <w:r>
              <w:t>□ talvolta</w:t>
            </w:r>
          </w:p>
        </w:tc>
      </w:tr>
      <w:tr w:rsidR="001A5E5D" w14:paraId="550F21B2" w14:textId="77777777" w:rsidTr="00B16137">
        <w:trPr>
          <w:gridAfter w:val="1"/>
          <w:wAfter w:w="60" w:type="dxa"/>
          <w:trHeight w:val="284"/>
          <w:jc w:val="center"/>
        </w:trPr>
        <w:tc>
          <w:tcPr>
            <w:tcW w:w="6380" w:type="dxa"/>
            <w:gridSpan w:val="2"/>
            <w:tcBorders>
              <w:top w:val="single" w:sz="4" w:space="0" w:color="FFFFFF"/>
              <w:left w:val="single" w:sz="4" w:space="0" w:color="auto"/>
              <w:bottom w:val="single" w:sz="4" w:space="0" w:color="FFFFFF"/>
              <w:right w:val="single" w:sz="4" w:space="0" w:color="FFFFFF"/>
            </w:tcBorders>
            <w:vAlign w:val="center"/>
            <w:hideMark/>
          </w:tcPr>
          <w:p w14:paraId="6B4CD79F" w14:textId="77777777" w:rsidR="001A5E5D" w:rsidRDefault="001A5E5D" w:rsidP="001A5E5D">
            <w:pPr>
              <w:ind w:left="90"/>
              <w:jc w:val="both"/>
              <w:rPr>
                <w:b/>
                <w:i/>
                <w:spacing w:val="-2"/>
              </w:rPr>
            </w:pPr>
            <w:r>
              <w:rPr>
                <w:rStyle w:val="CharacterStyle3"/>
                <w:rFonts w:cs="Times New Roman"/>
                <w:spacing w:val="-2"/>
              </w:rPr>
              <w:t>Differenze tra produzione scritta e orale</w:t>
            </w:r>
          </w:p>
        </w:tc>
        <w:tc>
          <w:tcPr>
            <w:tcW w:w="993" w:type="dxa"/>
            <w:gridSpan w:val="2"/>
            <w:tcBorders>
              <w:top w:val="dotted" w:sz="4" w:space="0" w:color="FFFFFF"/>
              <w:left w:val="dotted" w:sz="4" w:space="0" w:color="FFFFFF"/>
              <w:bottom w:val="dotted" w:sz="4" w:space="0" w:color="FFFFFF"/>
              <w:right w:val="dotted" w:sz="4" w:space="0" w:color="FFFFFF"/>
            </w:tcBorders>
            <w:vAlign w:val="center"/>
            <w:hideMark/>
          </w:tcPr>
          <w:p w14:paraId="7DF8EC90" w14:textId="77777777" w:rsidR="001A5E5D" w:rsidRDefault="001A5E5D" w:rsidP="001A5E5D">
            <w:pPr>
              <w:tabs>
                <w:tab w:val="left" w:pos="5122"/>
              </w:tabs>
              <w:jc w:val="both"/>
            </w:pPr>
            <w:r>
              <w:t>□ si</w:t>
            </w:r>
          </w:p>
        </w:tc>
        <w:tc>
          <w:tcPr>
            <w:tcW w:w="1134" w:type="dxa"/>
            <w:tcBorders>
              <w:top w:val="dotted" w:sz="4" w:space="0" w:color="FFFFFF"/>
              <w:left w:val="dotted" w:sz="4" w:space="0" w:color="FFFFFF"/>
              <w:bottom w:val="dotted" w:sz="4" w:space="0" w:color="FFFFFF"/>
              <w:right w:val="dotted" w:sz="4" w:space="0" w:color="FFFFFF"/>
            </w:tcBorders>
            <w:vAlign w:val="center"/>
            <w:hideMark/>
          </w:tcPr>
          <w:p w14:paraId="51984F9D" w14:textId="77777777" w:rsidR="001A5E5D" w:rsidRDefault="001A5E5D" w:rsidP="001A5E5D">
            <w:pPr>
              <w:tabs>
                <w:tab w:val="left" w:pos="5122"/>
              </w:tabs>
              <w:jc w:val="both"/>
            </w:pPr>
            <w:r>
              <w:t>□ no</w:t>
            </w:r>
          </w:p>
        </w:tc>
        <w:tc>
          <w:tcPr>
            <w:tcW w:w="2248" w:type="dxa"/>
            <w:gridSpan w:val="2"/>
            <w:tcBorders>
              <w:top w:val="dotted" w:sz="4" w:space="0" w:color="FFFFFF"/>
              <w:left w:val="dotted" w:sz="4" w:space="0" w:color="FFFFFF"/>
              <w:bottom w:val="dotted" w:sz="4" w:space="0" w:color="FFFFFF"/>
              <w:right w:val="single" w:sz="4" w:space="0" w:color="auto"/>
            </w:tcBorders>
            <w:vAlign w:val="center"/>
            <w:hideMark/>
          </w:tcPr>
          <w:p w14:paraId="5B332B40" w14:textId="77777777" w:rsidR="001A5E5D" w:rsidRDefault="001A5E5D" w:rsidP="001A5E5D">
            <w:pPr>
              <w:tabs>
                <w:tab w:val="left" w:pos="5122"/>
              </w:tabs>
              <w:jc w:val="both"/>
            </w:pPr>
            <w:r>
              <w:t>□ talvolta</w:t>
            </w:r>
          </w:p>
        </w:tc>
      </w:tr>
      <w:tr w:rsidR="001A5E5D" w14:paraId="6C555E3C" w14:textId="77777777" w:rsidTr="00B16137">
        <w:trPr>
          <w:gridAfter w:val="1"/>
          <w:wAfter w:w="60" w:type="dxa"/>
          <w:trHeight w:val="284"/>
          <w:jc w:val="center"/>
        </w:trPr>
        <w:tc>
          <w:tcPr>
            <w:tcW w:w="10755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8C95A3" w14:textId="77777777" w:rsidR="001A5E5D" w:rsidRDefault="001A5E5D" w:rsidP="001A5E5D">
            <w:pPr>
              <w:tabs>
                <w:tab w:val="left" w:pos="5122"/>
              </w:tabs>
              <w:spacing w:before="60" w:after="60"/>
              <w:jc w:val="both"/>
            </w:pPr>
            <w:r>
              <w:rPr>
                <w:b/>
              </w:rPr>
              <w:t xml:space="preserve">Note/ulteriori </w:t>
            </w:r>
            <w:proofErr w:type="gramStart"/>
            <w:r>
              <w:rPr>
                <w:b/>
              </w:rPr>
              <w:t>informazioni:</w:t>
            </w:r>
            <w:r>
              <w:t xml:space="preserve">  …</w:t>
            </w:r>
            <w:proofErr w:type="gramEnd"/>
            <w:r>
              <w:t>……………</w:t>
            </w:r>
          </w:p>
        </w:tc>
      </w:tr>
    </w:tbl>
    <w:p w14:paraId="220D23B4" w14:textId="77777777" w:rsidR="00892FE9" w:rsidRDefault="00892FE9" w:rsidP="00D96F02">
      <w:pPr>
        <w:suppressAutoHyphens/>
        <w:contextualSpacing/>
        <w:rPr>
          <w:rFonts w:ascii="Times New Roman" w:eastAsia="Times New Roman" w:hAnsi="Times New Roman" w:cs="Times New Roman"/>
          <w:b/>
          <w:caps/>
          <w:sz w:val="20"/>
          <w:szCs w:val="20"/>
          <w:lang w:eastAsia="zh-CN"/>
        </w:rPr>
      </w:pPr>
    </w:p>
    <w:p w14:paraId="6D1F6643" w14:textId="77777777" w:rsidR="00D96F02" w:rsidRPr="00D96F02" w:rsidRDefault="00D96F02" w:rsidP="00D96F02">
      <w:pPr>
        <w:spacing w:after="200" w:line="276" w:lineRule="auto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D96F02">
        <w:rPr>
          <w:rFonts w:ascii="Times New Roman" w:eastAsia="Times New Roman" w:hAnsi="Times New Roman" w:cs="Times New Roman"/>
          <w:sz w:val="24"/>
          <w:szCs w:val="24"/>
          <w:lang w:eastAsia="zh-CN"/>
        </w:rPr>
        <w:br w:type="page"/>
      </w:r>
    </w:p>
    <w:p w14:paraId="68A3092E" w14:textId="77777777" w:rsidR="00D96F02" w:rsidRDefault="00D96F02" w:rsidP="00D96F02">
      <w:pPr>
        <w:suppressAutoHyphens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tbl>
      <w:tblPr>
        <w:tblW w:w="10755" w:type="dxa"/>
        <w:jc w:val="center"/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250"/>
        <w:gridCol w:w="4716"/>
        <w:gridCol w:w="1408"/>
        <w:gridCol w:w="1831"/>
        <w:gridCol w:w="1129"/>
        <w:gridCol w:w="1421"/>
      </w:tblGrid>
      <w:tr w:rsidR="00B16137" w14:paraId="1F59652B" w14:textId="77777777" w:rsidTr="001E1621">
        <w:trPr>
          <w:gridBefore w:val="1"/>
          <w:gridAfter w:val="1"/>
          <w:wBefore w:w="249" w:type="dxa"/>
          <w:wAfter w:w="1422" w:type="dxa"/>
          <w:trHeight w:val="436"/>
          <w:jc w:val="center"/>
        </w:trPr>
        <w:tc>
          <w:tcPr>
            <w:tcW w:w="9089" w:type="dxa"/>
            <w:gridSpan w:val="4"/>
            <w:hideMark/>
          </w:tcPr>
          <w:p w14:paraId="51A418D4" w14:textId="77777777" w:rsidR="00B16137" w:rsidRDefault="00B16137" w:rsidP="001E1621">
            <w:pPr>
              <w:spacing w:after="60"/>
              <w:jc w:val="both"/>
              <w:rPr>
                <w:b/>
              </w:rPr>
            </w:pPr>
            <w:r>
              <w:rPr>
                <w:b/>
              </w:rPr>
              <w:t xml:space="preserve">C) VALUTAZIONE DI </w:t>
            </w:r>
            <w:r w:rsidR="001B6021">
              <w:rPr>
                <w:b/>
              </w:rPr>
              <w:t xml:space="preserve">ULTERIORI </w:t>
            </w:r>
            <w:r>
              <w:rPr>
                <w:b/>
              </w:rPr>
              <w:t>ASPETTI SIGNIFICATIVI</w:t>
            </w:r>
          </w:p>
        </w:tc>
      </w:tr>
      <w:tr w:rsidR="00B16137" w14:paraId="43076EF1" w14:textId="77777777" w:rsidTr="001E1621">
        <w:trPr>
          <w:trHeight w:val="284"/>
          <w:jc w:val="center"/>
        </w:trPr>
        <w:tc>
          <w:tcPr>
            <w:tcW w:w="1076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  <w:vAlign w:val="center"/>
            <w:hideMark/>
          </w:tcPr>
          <w:p w14:paraId="438AE888" w14:textId="77777777" w:rsidR="00B16137" w:rsidRDefault="00B16137" w:rsidP="001E1621">
            <w:pPr>
              <w:rPr>
                <w:b/>
              </w:rPr>
            </w:pPr>
            <w:r>
              <w:rPr>
                <w:b/>
              </w:rPr>
              <w:t>MOTIVAZIONE</w:t>
            </w:r>
          </w:p>
        </w:tc>
      </w:tr>
      <w:tr w:rsidR="00B16137" w14:paraId="6D1703F7" w14:textId="77777777" w:rsidTr="001E1621">
        <w:trPr>
          <w:trHeight w:val="284"/>
          <w:jc w:val="center"/>
        </w:trPr>
        <w:tc>
          <w:tcPr>
            <w:tcW w:w="1076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FFFFFF"/>
              <w:right w:val="single" w:sz="4" w:space="0" w:color="auto"/>
            </w:tcBorders>
            <w:vAlign w:val="center"/>
            <w:hideMark/>
          </w:tcPr>
          <w:p w14:paraId="0F37DC9C" w14:textId="77777777" w:rsidR="00B16137" w:rsidRDefault="00B16137" w:rsidP="001E1621">
            <w:pPr>
              <w:tabs>
                <w:tab w:val="left" w:pos="5122"/>
              </w:tabs>
              <w:jc w:val="both"/>
              <w:rPr>
                <w:i/>
              </w:rPr>
            </w:pPr>
            <w:r>
              <w:rPr>
                <w:b/>
                <w:i/>
              </w:rPr>
              <w:t>Dall’osservazione nel contesto scuola/classe:</w:t>
            </w:r>
          </w:p>
        </w:tc>
      </w:tr>
      <w:tr w:rsidR="00B16137" w14:paraId="6F42A4B0" w14:textId="77777777" w:rsidTr="001E1621">
        <w:trPr>
          <w:trHeight w:val="284"/>
          <w:jc w:val="center"/>
        </w:trPr>
        <w:tc>
          <w:tcPr>
            <w:tcW w:w="4967" w:type="dxa"/>
            <w:gridSpan w:val="2"/>
            <w:tcBorders>
              <w:top w:val="single" w:sz="4" w:space="0" w:color="FFFFFF"/>
              <w:left w:val="single" w:sz="4" w:space="0" w:color="auto"/>
              <w:bottom w:val="single" w:sz="4" w:space="0" w:color="FFFFFF"/>
              <w:right w:val="single" w:sz="4" w:space="0" w:color="FFFFFF"/>
            </w:tcBorders>
            <w:vAlign w:val="center"/>
            <w:hideMark/>
          </w:tcPr>
          <w:p w14:paraId="27001CE2" w14:textId="77777777" w:rsidR="00B16137" w:rsidRDefault="00B16137" w:rsidP="001E1621">
            <w:pPr>
              <w:tabs>
                <w:tab w:val="left" w:pos="5122"/>
              </w:tabs>
              <w:ind w:left="90"/>
              <w:jc w:val="both"/>
              <w:rPr>
                <w:b/>
                <w:i/>
              </w:rPr>
            </w:pPr>
            <w:r>
              <w:rPr>
                <w:rStyle w:val="CharacterStyle3"/>
                <w:rFonts w:cs="Times New Roman"/>
                <w:spacing w:val="2"/>
              </w:rPr>
              <w:t>Autostima</w:t>
            </w:r>
          </w:p>
        </w:tc>
        <w:tc>
          <w:tcPr>
            <w:tcW w:w="1409" w:type="dxa"/>
            <w:tcBorders>
              <w:top w:val="dotted" w:sz="4" w:space="0" w:color="FFFFFF"/>
              <w:left w:val="dotted" w:sz="4" w:space="0" w:color="FFFFFF"/>
              <w:bottom w:val="dotted" w:sz="4" w:space="0" w:color="FFFFFF"/>
              <w:right w:val="dotted" w:sz="4" w:space="0" w:color="FFFFFF"/>
            </w:tcBorders>
            <w:vAlign w:val="center"/>
            <w:hideMark/>
          </w:tcPr>
          <w:p w14:paraId="4A60D135" w14:textId="77777777" w:rsidR="00B16137" w:rsidRDefault="00B16137" w:rsidP="001E1621">
            <w:pPr>
              <w:tabs>
                <w:tab w:val="left" w:pos="5122"/>
              </w:tabs>
              <w:jc w:val="both"/>
            </w:pPr>
            <w:r>
              <w:t>□ adeguata</w:t>
            </w:r>
          </w:p>
        </w:tc>
        <w:tc>
          <w:tcPr>
            <w:tcW w:w="1832" w:type="dxa"/>
            <w:tcBorders>
              <w:top w:val="dotted" w:sz="4" w:space="0" w:color="FFFFFF"/>
              <w:left w:val="dotted" w:sz="4" w:space="0" w:color="FFFFFF"/>
              <w:bottom w:val="dotted" w:sz="4" w:space="0" w:color="FFFFFF"/>
              <w:right w:val="dotted" w:sz="4" w:space="0" w:color="FFFFFF"/>
            </w:tcBorders>
            <w:vAlign w:val="center"/>
            <w:hideMark/>
          </w:tcPr>
          <w:p w14:paraId="7F46C68D" w14:textId="77777777" w:rsidR="00B16137" w:rsidRDefault="00B16137" w:rsidP="001E1621">
            <w:pPr>
              <w:tabs>
                <w:tab w:val="left" w:pos="5122"/>
              </w:tabs>
              <w:jc w:val="both"/>
            </w:pPr>
            <w:r>
              <w:t>□ poco adeguata</w:t>
            </w:r>
          </w:p>
        </w:tc>
        <w:tc>
          <w:tcPr>
            <w:tcW w:w="2552" w:type="dxa"/>
            <w:gridSpan w:val="2"/>
            <w:tcBorders>
              <w:top w:val="dotted" w:sz="4" w:space="0" w:color="FFFFFF"/>
              <w:left w:val="dotted" w:sz="4" w:space="0" w:color="FFFFFF"/>
              <w:bottom w:val="dotted" w:sz="4" w:space="0" w:color="FFFFFF"/>
              <w:right w:val="single" w:sz="4" w:space="0" w:color="auto"/>
            </w:tcBorders>
            <w:vAlign w:val="center"/>
            <w:hideMark/>
          </w:tcPr>
          <w:p w14:paraId="593C096E" w14:textId="77777777" w:rsidR="00B16137" w:rsidRDefault="00B16137" w:rsidP="001E1621">
            <w:pPr>
              <w:tabs>
                <w:tab w:val="left" w:pos="5122"/>
              </w:tabs>
              <w:jc w:val="both"/>
            </w:pPr>
            <w:r>
              <w:t>□ non adeguata</w:t>
            </w:r>
          </w:p>
        </w:tc>
      </w:tr>
      <w:tr w:rsidR="00B16137" w14:paraId="675CF0EB" w14:textId="77777777" w:rsidTr="001E1621">
        <w:trPr>
          <w:trHeight w:val="284"/>
          <w:jc w:val="center"/>
        </w:trPr>
        <w:tc>
          <w:tcPr>
            <w:tcW w:w="4967" w:type="dxa"/>
            <w:gridSpan w:val="2"/>
            <w:tcBorders>
              <w:top w:val="single" w:sz="4" w:space="0" w:color="FFFFFF"/>
              <w:left w:val="single" w:sz="4" w:space="0" w:color="auto"/>
              <w:bottom w:val="single" w:sz="4" w:space="0" w:color="FFFFFF"/>
              <w:right w:val="single" w:sz="4" w:space="0" w:color="FFFFFF"/>
            </w:tcBorders>
            <w:vAlign w:val="center"/>
            <w:hideMark/>
          </w:tcPr>
          <w:p w14:paraId="6AB4EB12" w14:textId="77777777" w:rsidR="00B16137" w:rsidRDefault="00B16137" w:rsidP="001E1621">
            <w:pPr>
              <w:tabs>
                <w:tab w:val="left" w:pos="5122"/>
              </w:tabs>
              <w:ind w:left="90"/>
              <w:jc w:val="both"/>
              <w:rPr>
                <w:b/>
                <w:i/>
              </w:rPr>
            </w:pPr>
            <w:r>
              <w:rPr>
                <w:rStyle w:val="CharacterStyle3"/>
                <w:rFonts w:cs="Times New Roman"/>
                <w:spacing w:val="2"/>
              </w:rPr>
              <w:t>Consapevolezza delle proprie difficoltà</w:t>
            </w:r>
          </w:p>
        </w:tc>
        <w:tc>
          <w:tcPr>
            <w:tcW w:w="1409" w:type="dxa"/>
            <w:tcBorders>
              <w:top w:val="dotted" w:sz="4" w:space="0" w:color="FFFFFF"/>
              <w:left w:val="dotted" w:sz="4" w:space="0" w:color="FFFFFF"/>
              <w:bottom w:val="dotted" w:sz="4" w:space="0" w:color="FFFFFF"/>
              <w:right w:val="dotted" w:sz="4" w:space="0" w:color="FFFFFF"/>
            </w:tcBorders>
            <w:vAlign w:val="center"/>
            <w:hideMark/>
          </w:tcPr>
          <w:p w14:paraId="39AB0A8D" w14:textId="77777777" w:rsidR="00B16137" w:rsidRDefault="00B16137" w:rsidP="001E1621">
            <w:pPr>
              <w:tabs>
                <w:tab w:val="left" w:pos="5122"/>
              </w:tabs>
              <w:jc w:val="both"/>
            </w:pPr>
            <w:r>
              <w:t>□ adeguata</w:t>
            </w:r>
          </w:p>
        </w:tc>
        <w:tc>
          <w:tcPr>
            <w:tcW w:w="1832" w:type="dxa"/>
            <w:tcBorders>
              <w:top w:val="dotted" w:sz="4" w:space="0" w:color="FFFFFF"/>
              <w:left w:val="dotted" w:sz="4" w:space="0" w:color="FFFFFF"/>
              <w:bottom w:val="dotted" w:sz="4" w:space="0" w:color="FFFFFF"/>
              <w:right w:val="dotted" w:sz="4" w:space="0" w:color="FFFFFF"/>
            </w:tcBorders>
            <w:vAlign w:val="center"/>
            <w:hideMark/>
          </w:tcPr>
          <w:p w14:paraId="71C0841C" w14:textId="77777777" w:rsidR="00B16137" w:rsidRDefault="00B16137" w:rsidP="001E1621">
            <w:pPr>
              <w:tabs>
                <w:tab w:val="left" w:pos="5122"/>
              </w:tabs>
              <w:jc w:val="both"/>
            </w:pPr>
            <w:r>
              <w:t>□ poco adeguata</w:t>
            </w:r>
          </w:p>
        </w:tc>
        <w:tc>
          <w:tcPr>
            <w:tcW w:w="2552" w:type="dxa"/>
            <w:gridSpan w:val="2"/>
            <w:tcBorders>
              <w:top w:val="dotted" w:sz="4" w:space="0" w:color="FFFFFF"/>
              <w:left w:val="dotted" w:sz="4" w:space="0" w:color="FFFFFF"/>
              <w:bottom w:val="dotted" w:sz="4" w:space="0" w:color="FFFFFF"/>
              <w:right w:val="single" w:sz="4" w:space="0" w:color="auto"/>
            </w:tcBorders>
            <w:vAlign w:val="center"/>
            <w:hideMark/>
          </w:tcPr>
          <w:p w14:paraId="01990B8E" w14:textId="77777777" w:rsidR="00B16137" w:rsidRDefault="00B16137" w:rsidP="001E1621">
            <w:pPr>
              <w:tabs>
                <w:tab w:val="left" w:pos="5122"/>
              </w:tabs>
              <w:jc w:val="both"/>
            </w:pPr>
            <w:r>
              <w:t>□ non adeguata</w:t>
            </w:r>
          </w:p>
        </w:tc>
      </w:tr>
      <w:tr w:rsidR="00B16137" w14:paraId="54D62220" w14:textId="77777777" w:rsidTr="001E1621">
        <w:trPr>
          <w:trHeight w:val="284"/>
          <w:jc w:val="center"/>
        </w:trPr>
        <w:tc>
          <w:tcPr>
            <w:tcW w:w="4967" w:type="dxa"/>
            <w:gridSpan w:val="2"/>
            <w:tcBorders>
              <w:top w:val="single" w:sz="4" w:space="0" w:color="FFFFFF"/>
              <w:left w:val="single" w:sz="4" w:space="0" w:color="auto"/>
              <w:bottom w:val="single" w:sz="4" w:space="0" w:color="FFFFFF"/>
              <w:right w:val="single" w:sz="4" w:space="0" w:color="FFFFFF"/>
            </w:tcBorders>
            <w:vAlign w:val="center"/>
            <w:hideMark/>
          </w:tcPr>
          <w:p w14:paraId="73935943" w14:textId="77777777" w:rsidR="00B16137" w:rsidRDefault="00B16137" w:rsidP="001E1621">
            <w:pPr>
              <w:tabs>
                <w:tab w:val="left" w:pos="5122"/>
              </w:tabs>
              <w:ind w:left="90"/>
              <w:jc w:val="both"/>
              <w:rPr>
                <w:b/>
                <w:i/>
              </w:rPr>
            </w:pPr>
            <w:r>
              <w:rPr>
                <w:rStyle w:val="CharacterStyle3"/>
                <w:rFonts w:cs="Times New Roman"/>
                <w:spacing w:val="2"/>
              </w:rPr>
              <w:t>Consapevolezza dei propri punti di forza</w:t>
            </w:r>
          </w:p>
        </w:tc>
        <w:tc>
          <w:tcPr>
            <w:tcW w:w="1409" w:type="dxa"/>
            <w:tcBorders>
              <w:top w:val="dotted" w:sz="4" w:space="0" w:color="FFFFFF"/>
              <w:left w:val="dotted" w:sz="4" w:space="0" w:color="FFFFFF"/>
              <w:bottom w:val="dotted" w:sz="4" w:space="0" w:color="FFFFFF"/>
              <w:right w:val="dotted" w:sz="4" w:space="0" w:color="FFFFFF"/>
            </w:tcBorders>
            <w:vAlign w:val="center"/>
            <w:hideMark/>
          </w:tcPr>
          <w:p w14:paraId="76D4483D" w14:textId="77777777" w:rsidR="00B16137" w:rsidRDefault="00B16137" w:rsidP="001E1621">
            <w:pPr>
              <w:tabs>
                <w:tab w:val="left" w:pos="5122"/>
              </w:tabs>
              <w:jc w:val="both"/>
            </w:pPr>
            <w:r>
              <w:t>□ adeguata</w:t>
            </w:r>
          </w:p>
        </w:tc>
        <w:tc>
          <w:tcPr>
            <w:tcW w:w="1832" w:type="dxa"/>
            <w:tcBorders>
              <w:top w:val="dotted" w:sz="4" w:space="0" w:color="FFFFFF"/>
              <w:left w:val="dotted" w:sz="4" w:space="0" w:color="FFFFFF"/>
              <w:bottom w:val="dotted" w:sz="4" w:space="0" w:color="FFFFFF"/>
              <w:right w:val="dotted" w:sz="4" w:space="0" w:color="FFFFFF"/>
            </w:tcBorders>
            <w:vAlign w:val="center"/>
            <w:hideMark/>
          </w:tcPr>
          <w:p w14:paraId="48E43163" w14:textId="77777777" w:rsidR="00B16137" w:rsidRDefault="00B16137" w:rsidP="001E1621">
            <w:pPr>
              <w:tabs>
                <w:tab w:val="left" w:pos="5122"/>
              </w:tabs>
              <w:jc w:val="both"/>
            </w:pPr>
            <w:r>
              <w:t>□ poco adeguata</w:t>
            </w:r>
          </w:p>
        </w:tc>
        <w:tc>
          <w:tcPr>
            <w:tcW w:w="2552" w:type="dxa"/>
            <w:gridSpan w:val="2"/>
            <w:tcBorders>
              <w:top w:val="dotted" w:sz="4" w:space="0" w:color="FFFFFF"/>
              <w:left w:val="dotted" w:sz="4" w:space="0" w:color="FFFFFF"/>
              <w:bottom w:val="dotted" w:sz="4" w:space="0" w:color="FFFFFF"/>
              <w:right w:val="single" w:sz="4" w:space="0" w:color="auto"/>
            </w:tcBorders>
            <w:vAlign w:val="center"/>
            <w:hideMark/>
          </w:tcPr>
          <w:p w14:paraId="75478C16" w14:textId="77777777" w:rsidR="00B16137" w:rsidRDefault="00B16137" w:rsidP="001E1621">
            <w:pPr>
              <w:tabs>
                <w:tab w:val="left" w:pos="5122"/>
              </w:tabs>
              <w:jc w:val="both"/>
            </w:pPr>
            <w:r>
              <w:t>□ non adeguata</w:t>
            </w:r>
          </w:p>
        </w:tc>
      </w:tr>
      <w:tr w:rsidR="00B16137" w14:paraId="5606669C" w14:textId="77777777" w:rsidTr="001E1621">
        <w:trPr>
          <w:trHeight w:val="284"/>
          <w:jc w:val="center"/>
        </w:trPr>
        <w:tc>
          <w:tcPr>
            <w:tcW w:w="4967" w:type="dxa"/>
            <w:gridSpan w:val="2"/>
            <w:tcBorders>
              <w:top w:val="single" w:sz="4" w:space="0" w:color="FFFFFF"/>
              <w:left w:val="single" w:sz="4" w:space="0" w:color="auto"/>
              <w:bottom w:val="single" w:sz="4" w:space="0" w:color="FFFFFF"/>
              <w:right w:val="single" w:sz="4" w:space="0" w:color="FFFFFF"/>
            </w:tcBorders>
            <w:vAlign w:val="center"/>
            <w:hideMark/>
          </w:tcPr>
          <w:p w14:paraId="35E80276" w14:textId="77777777" w:rsidR="00B16137" w:rsidRDefault="00B16137" w:rsidP="001E1621">
            <w:pPr>
              <w:tabs>
                <w:tab w:val="left" w:pos="5122"/>
              </w:tabs>
              <w:ind w:left="90"/>
              <w:jc w:val="both"/>
              <w:rPr>
                <w:b/>
                <w:i/>
              </w:rPr>
            </w:pPr>
            <w:r>
              <w:rPr>
                <w:rStyle w:val="CharacterStyle3"/>
                <w:rFonts w:cs="Times New Roman"/>
                <w:spacing w:val="2"/>
              </w:rPr>
              <w:t>Partecipazione al lavoro scolastico</w:t>
            </w:r>
          </w:p>
        </w:tc>
        <w:tc>
          <w:tcPr>
            <w:tcW w:w="1409" w:type="dxa"/>
            <w:tcBorders>
              <w:top w:val="dotted" w:sz="4" w:space="0" w:color="FFFFFF"/>
              <w:left w:val="dotted" w:sz="4" w:space="0" w:color="FFFFFF"/>
              <w:bottom w:val="dotted" w:sz="4" w:space="0" w:color="FFFFFF"/>
              <w:right w:val="dotted" w:sz="4" w:space="0" w:color="FFFFFF"/>
            </w:tcBorders>
            <w:vAlign w:val="center"/>
            <w:hideMark/>
          </w:tcPr>
          <w:p w14:paraId="20B344BB" w14:textId="77777777" w:rsidR="00B16137" w:rsidRDefault="00B16137" w:rsidP="001E1621">
            <w:pPr>
              <w:tabs>
                <w:tab w:val="left" w:pos="5122"/>
              </w:tabs>
              <w:jc w:val="both"/>
            </w:pPr>
            <w:r>
              <w:t>□ adeguata</w:t>
            </w:r>
          </w:p>
        </w:tc>
        <w:tc>
          <w:tcPr>
            <w:tcW w:w="1832" w:type="dxa"/>
            <w:tcBorders>
              <w:top w:val="dotted" w:sz="4" w:space="0" w:color="FFFFFF"/>
              <w:left w:val="dotted" w:sz="4" w:space="0" w:color="FFFFFF"/>
              <w:bottom w:val="dotted" w:sz="4" w:space="0" w:color="FFFFFF"/>
              <w:right w:val="dotted" w:sz="4" w:space="0" w:color="FFFFFF"/>
            </w:tcBorders>
            <w:vAlign w:val="center"/>
            <w:hideMark/>
          </w:tcPr>
          <w:p w14:paraId="186087F0" w14:textId="77777777" w:rsidR="00B16137" w:rsidRDefault="00B16137" w:rsidP="001E1621">
            <w:pPr>
              <w:tabs>
                <w:tab w:val="left" w:pos="5122"/>
              </w:tabs>
              <w:jc w:val="both"/>
            </w:pPr>
            <w:r>
              <w:t>□ poco adeguata</w:t>
            </w:r>
          </w:p>
        </w:tc>
        <w:tc>
          <w:tcPr>
            <w:tcW w:w="2552" w:type="dxa"/>
            <w:gridSpan w:val="2"/>
            <w:tcBorders>
              <w:top w:val="dotted" w:sz="4" w:space="0" w:color="FFFFFF"/>
              <w:left w:val="dotted" w:sz="4" w:space="0" w:color="FFFFFF"/>
              <w:bottom w:val="dotted" w:sz="4" w:space="0" w:color="FFFFFF"/>
              <w:right w:val="single" w:sz="4" w:space="0" w:color="auto"/>
            </w:tcBorders>
            <w:vAlign w:val="center"/>
            <w:hideMark/>
          </w:tcPr>
          <w:p w14:paraId="4A4BB909" w14:textId="77777777" w:rsidR="00B16137" w:rsidRDefault="00B16137" w:rsidP="001E1621">
            <w:pPr>
              <w:tabs>
                <w:tab w:val="left" w:pos="5122"/>
              </w:tabs>
              <w:jc w:val="both"/>
            </w:pPr>
            <w:r>
              <w:t>□ non adeguata</w:t>
            </w:r>
          </w:p>
        </w:tc>
      </w:tr>
      <w:tr w:rsidR="00B16137" w14:paraId="371CB10C" w14:textId="77777777" w:rsidTr="001E1621">
        <w:trPr>
          <w:trHeight w:val="284"/>
          <w:jc w:val="center"/>
        </w:trPr>
        <w:tc>
          <w:tcPr>
            <w:tcW w:w="10760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9B4E6E" w14:textId="77777777" w:rsidR="00B16137" w:rsidRDefault="00B16137" w:rsidP="001E1621">
            <w:pPr>
              <w:tabs>
                <w:tab w:val="left" w:pos="5122"/>
              </w:tabs>
              <w:spacing w:before="60" w:after="60"/>
              <w:jc w:val="both"/>
            </w:pPr>
            <w:r>
              <w:rPr>
                <w:b/>
              </w:rPr>
              <w:t xml:space="preserve">Note/ulteriori </w:t>
            </w:r>
            <w:proofErr w:type="gramStart"/>
            <w:r>
              <w:rPr>
                <w:b/>
              </w:rPr>
              <w:t>informazioni:</w:t>
            </w:r>
            <w:r>
              <w:t xml:space="preserve">  …</w:t>
            </w:r>
            <w:proofErr w:type="gramEnd"/>
            <w:r>
              <w:t>……………</w:t>
            </w:r>
          </w:p>
        </w:tc>
      </w:tr>
    </w:tbl>
    <w:p w14:paraId="62C0E017" w14:textId="77777777" w:rsidR="00B16137" w:rsidRDefault="00B16137" w:rsidP="00B16137">
      <w:pPr>
        <w:rPr>
          <w:sz w:val="12"/>
          <w:szCs w:val="12"/>
          <w:lang w:eastAsia="zh-CN"/>
        </w:rPr>
      </w:pPr>
    </w:p>
    <w:tbl>
      <w:tblPr>
        <w:tblW w:w="10755" w:type="dxa"/>
        <w:jc w:val="center"/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4965"/>
        <w:gridCol w:w="2125"/>
        <w:gridCol w:w="1842"/>
        <w:gridCol w:w="1823"/>
      </w:tblGrid>
      <w:tr w:rsidR="00B16137" w14:paraId="6CC9ACCC" w14:textId="77777777" w:rsidTr="001E1621">
        <w:trPr>
          <w:trHeight w:val="284"/>
          <w:jc w:val="center"/>
        </w:trPr>
        <w:tc>
          <w:tcPr>
            <w:tcW w:w="1076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  <w:vAlign w:val="center"/>
            <w:hideMark/>
          </w:tcPr>
          <w:p w14:paraId="1C61BE2E" w14:textId="77777777" w:rsidR="00B16137" w:rsidRDefault="00B16137" w:rsidP="001E1621">
            <w:pPr>
              <w:rPr>
                <w:b/>
              </w:rPr>
            </w:pPr>
            <w:r>
              <w:rPr>
                <w:b/>
              </w:rPr>
              <w:t>ATTEGGIAMENTI E COMPORTAMENTI RISCONTRABILI A SCUOLA</w:t>
            </w:r>
          </w:p>
        </w:tc>
      </w:tr>
      <w:tr w:rsidR="00B16137" w14:paraId="0F5DD952" w14:textId="77777777" w:rsidTr="001E1621">
        <w:trPr>
          <w:trHeight w:val="284"/>
          <w:jc w:val="center"/>
        </w:trPr>
        <w:tc>
          <w:tcPr>
            <w:tcW w:w="107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FFFFFF"/>
              <w:right w:val="single" w:sz="4" w:space="0" w:color="auto"/>
            </w:tcBorders>
            <w:vAlign w:val="center"/>
            <w:hideMark/>
          </w:tcPr>
          <w:p w14:paraId="0FF6EFE5" w14:textId="77777777" w:rsidR="00B16137" w:rsidRDefault="00B16137" w:rsidP="001E1621">
            <w:pPr>
              <w:tabs>
                <w:tab w:val="left" w:pos="5122"/>
              </w:tabs>
              <w:jc w:val="both"/>
              <w:rPr>
                <w:i/>
              </w:rPr>
            </w:pPr>
            <w:r>
              <w:rPr>
                <w:b/>
                <w:i/>
              </w:rPr>
              <w:t>Dall’osservazione nel contesto scuola/classe:</w:t>
            </w:r>
          </w:p>
        </w:tc>
      </w:tr>
      <w:tr w:rsidR="00B16137" w14:paraId="3BA1F242" w14:textId="77777777" w:rsidTr="001E1621">
        <w:trPr>
          <w:trHeight w:val="284"/>
          <w:jc w:val="center"/>
        </w:trPr>
        <w:tc>
          <w:tcPr>
            <w:tcW w:w="4967" w:type="dxa"/>
            <w:tcBorders>
              <w:top w:val="single" w:sz="4" w:space="0" w:color="FFFFFF"/>
              <w:left w:val="single" w:sz="4" w:space="0" w:color="auto"/>
              <w:bottom w:val="single" w:sz="4" w:space="0" w:color="FFFFFF"/>
              <w:right w:val="single" w:sz="4" w:space="0" w:color="FFFFFF"/>
            </w:tcBorders>
            <w:vAlign w:val="center"/>
            <w:hideMark/>
          </w:tcPr>
          <w:p w14:paraId="1E66C9F3" w14:textId="77777777" w:rsidR="00B16137" w:rsidRDefault="00B16137" w:rsidP="001E1621">
            <w:pPr>
              <w:tabs>
                <w:tab w:val="left" w:pos="5122"/>
              </w:tabs>
              <w:ind w:left="90"/>
              <w:jc w:val="both"/>
              <w:rPr>
                <w:b/>
                <w:i/>
              </w:rPr>
            </w:pPr>
            <w:r>
              <w:rPr>
                <w:rStyle w:val="CharacterStyle3"/>
                <w:rFonts w:cs="Times New Roman"/>
              </w:rPr>
              <w:t>Accettazione e rispetto delle regole</w:t>
            </w:r>
          </w:p>
        </w:tc>
        <w:tc>
          <w:tcPr>
            <w:tcW w:w="2126" w:type="dxa"/>
            <w:tcBorders>
              <w:top w:val="dotted" w:sz="4" w:space="0" w:color="FFFFFF"/>
              <w:left w:val="dotted" w:sz="4" w:space="0" w:color="FFFFFF"/>
              <w:bottom w:val="dotted" w:sz="4" w:space="0" w:color="FFFFFF"/>
              <w:right w:val="dotted" w:sz="4" w:space="0" w:color="FFFFFF"/>
            </w:tcBorders>
            <w:vAlign w:val="center"/>
            <w:hideMark/>
          </w:tcPr>
          <w:p w14:paraId="685E3ABA" w14:textId="77777777" w:rsidR="00B16137" w:rsidRDefault="00B16137" w:rsidP="001E1621">
            <w:pPr>
              <w:tabs>
                <w:tab w:val="left" w:pos="5122"/>
              </w:tabs>
              <w:jc w:val="both"/>
            </w:pPr>
            <w:r>
              <w:t>□ adeguata</w:t>
            </w:r>
          </w:p>
        </w:tc>
        <w:tc>
          <w:tcPr>
            <w:tcW w:w="1843" w:type="dxa"/>
            <w:tcBorders>
              <w:top w:val="dotted" w:sz="4" w:space="0" w:color="FFFFFF"/>
              <w:left w:val="dotted" w:sz="4" w:space="0" w:color="FFFFFF"/>
              <w:bottom w:val="dotted" w:sz="4" w:space="0" w:color="FFFFFF"/>
              <w:right w:val="dotted" w:sz="4" w:space="0" w:color="FFFFFF"/>
            </w:tcBorders>
            <w:vAlign w:val="center"/>
            <w:hideMark/>
          </w:tcPr>
          <w:p w14:paraId="01FFEE68" w14:textId="77777777" w:rsidR="00B16137" w:rsidRDefault="00B16137" w:rsidP="001E1621">
            <w:pPr>
              <w:tabs>
                <w:tab w:val="left" w:pos="5122"/>
              </w:tabs>
              <w:jc w:val="both"/>
            </w:pPr>
            <w:r>
              <w:t>□ poco adeguata</w:t>
            </w:r>
          </w:p>
        </w:tc>
        <w:tc>
          <w:tcPr>
            <w:tcW w:w="1824" w:type="dxa"/>
            <w:tcBorders>
              <w:top w:val="dotted" w:sz="4" w:space="0" w:color="FFFFFF"/>
              <w:left w:val="dotted" w:sz="4" w:space="0" w:color="FFFFFF"/>
              <w:bottom w:val="dotted" w:sz="4" w:space="0" w:color="FFFFFF"/>
              <w:right w:val="single" w:sz="4" w:space="0" w:color="auto"/>
            </w:tcBorders>
            <w:vAlign w:val="center"/>
            <w:hideMark/>
          </w:tcPr>
          <w:p w14:paraId="5269B06C" w14:textId="77777777" w:rsidR="00B16137" w:rsidRDefault="00B16137" w:rsidP="001E1621">
            <w:pPr>
              <w:tabs>
                <w:tab w:val="left" w:pos="5122"/>
              </w:tabs>
              <w:jc w:val="both"/>
            </w:pPr>
            <w:r>
              <w:t>□ non adeguata</w:t>
            </w:r>
          </w:p>
        </w:tc>
      </w:tr>
      <w:tr w:rsidR="00B16137" w14:paraId="59ABFD64" w14:textId="77777777" w:rsidTr="001E1621">
        <w:trPr>
          <w:trHeight w:val="284"/>
          <w:jc w:val="center"/>
        </w:trPr>
        <w:tc>
          <w:tcPr>
            <w:tcW w:w="4967" w:type="dxa"/>
            <w:tcBorders>
              <w:top w:val="single" w:sz="4" w:space="0" w:color="FFFFFF"/>
              <w:left w:val="single" w:sz="4" w:space="0" w:color="auto"/>
              <w:bottom w:val="single" w:sz="4" w:space="0" w:color="FFFFFF"/>
              <w:right w:val="single" w:sz="4" w:space="0" w:color="FFFFFF"/>
            </w:tcBorders>
            <w:vAlign w:val="center"/>
            <w:hideMark/>
          </w:tcPr>
          <w:p w14:paraId="4ED7A258" w14:textId="77777777" w:rsidR="00B16137" w:rsidRDefault="00B16137" w:rsidP="001E1621">
            <w:pPr>
              <w:tabs>
                <w:tab w:val="left" w:pos="5122"/>
              </w:tabs>
              <w:ind w:left="90"/>
              <w:jc w:val="both"/>
              <w:rPr>
                <w:b/>
                <w:i/>
              </w:rPr>
            </w:pPr>
            <w:r>
              <w:rPr>
                <w:rStyle w:val="CharacterStyle3"/>
                <w:rFonts w:cs="Times New Roman"/>
              </w:rPr>
              <w:t>Relazione con i compagni</w:t>
            </w:r>
          </w:p>
        </w:tc>
        <w:tc>
          <w:tcPr>
            <w:tcW w:w="2126" w:type="dxa"/>
            <w:tcBorders>
              <w:top w:val="dotted" w:sz="4" w:space="0" w:color="FFFFFF"/>
              <w:left w:val="dotted" w:sz="4" w:space="0" w:color="FFFFFF"/>
              <w:bottom w:val="dotted" w:sz="4" w:space="0" w:color="FFFFFF"/>
              <w:right w:val="dotted" w:sz="4" w:space="0" w:color="FFFFFF"/>
            </w:tcBorders>
            <w:vAlign w:val="center"/>
            <w:hideMark/>
          </w:tcPr>
          <w:p w14:paraId="417BF80A" w14:textId="77777777" w:rsidR="00B16137" w:rsidRDefault="00B16137" w:rsidP="001E1621">
            <w:pPr>
              <w:tabs>
                <w:tab w:val="left" w:pos="5122"/>
              </w:tabs>
              <w:jc w:val="both"/>
            </w:pPr>
            <w:r>
              <w:t>□ adeguata</w:t>
            </w:r>
          </w:p>
        </w:tc>
        <w:tc>
          <w:tcPr>
            <w:tcW w:w="1843" w:type="dxa"/>
            <w:tcBorders>
              <w:top w:val="dotted" w:sz="4" w:space="0" w:color="FFFFFF"/>
              <w:left w:val="dotted" w:sz="4" w:space="0" w:color="FFFFFF"/>
              <w:bottom w:val="dotted" w:sz="4" w:space="0" w:color="FFFFFF"/>
              <w:right w:val="dotted" w:sz="4" w:space="0" w:color="FFFFFF"/>
            </w:tcBorders>
            <w:vAlign w:val="center"/>
            <w:hideMark/>
          </w:tcPr>
          <w:p w14:paraId="4BE76AF4" w14:textId="77777777" w:rsidR="00B16137" w:rsidRDefault="00B16137" w:rsidP="001E1621">
            <w:pPr>
              <w:tabs>
                <w:tab w:val="left" w:pos="5122"/>
              </w:tabs>
              <w:jc w:val="both"/>
            </w:pPr>
            <w:r>
              <w:t>□ poco adeguata</w:t>
            </w:r>
          </w:p>
        </w:tc>
        <w:tc>
          <w:tcPr>
            <w:tcW w:w="1824" w:type="dxa"/>
            <w:tcBorders>
              <w:top w:val="dotted" w:sz="4" w:space="0" w:color="FFFFFF"/>
              <w:left w:val="dotted" w:sz="4" w:space="0" w:color="FFFFFF"/>
              <w:bottom w:val="dotted" w:sz="4" w:space="0" w:color="FFFFFF"/>
              <w:right w:val="single" w:sz="4" w:space="0" w:color="auto"/>
            </w:tcBorders>
            <w:vAlign w:val="center"/>
            <w:hideMark/>
          </w:tcPr>
          <w:p w14:paraId="07FEEBE2" w14:textId="77777777" w:rsidR="00B16137" w:rsidRDefault="00B16137" w:rsidP="001E1621">
            <w:pPr>
              <w:tabs>
                <w:tab w:val="left" w:pos="5122"/>
              </w:tabs>
              <w:jc w:val="both"/>
            </w:pPr>
            <w:r>
              <w:t>□ non adeguata</w:t>
            </w:r>
          </w:p>
        </w:tc>
      </w:tr>
      <w:tr w:rsidR="00B16137" w14:paraId="1B1D0F06" w14:textId="77777777" w:rsidTr="001E1621">
        <w:trPr>
          <w:trHeight w:val="284"/>
          <w:jc w:val="center"/>
        </w:trPr>
        <w:tc>
          <w:tcPr>
            <w:tcW w:w="4967" w:type="dxa"/>
            <w:tcBorders>
              <w:top w:val="single" w:sz="4" w:space="0" w:color="FFFFFF"/>
              <w:left w:val="single" w:sz="4" w:space="0" w:color="auto"/>
              <w:bottom w:val="single" w:sz="4" w:space="0" w:color="FFFFFF"/>
              <w:right w:val="single" w:sz="4" w:space="0" w:color="FFFFFF"/>
            </w:tcBorders>
            <w:vAlign w:val="center"/>
            <w:hideMark/>
          </w:tcPr>
          <w:p w14:paraId="3624B953" w14:textId="77777777" w:rsidR="00B16137" w:rsidRDefault="00B16137" w:rsidP="001E1621">
            <w:pPr>
              <w:tabs>
                <w:tab w:val="left" w:pos="5122"/>
              </w:tabs>
              <w:ind w:left="90"/>
              <w:jc w:val="both"/>
              <w:rPr>
                <w:b/>
                <w:i/>
              </w:rPr>
            </w:pPr>
            <w:r>
              <w:rPr>
                <w:rStyle w:val="CharacterStyle3"/>
                <w:rFonts w:cs="Times New Roman"/>
              </w:rPr>
              <w:t>Relazione con gli adulti</w:t>
            </w:r>
          </w:p>
        </w:tc>
        <w:tc>
          <w:tcPr>
            <w:tcW w:w="2126" w:type="dxa"/>
            <w:tcBorders>
              <w:top w:val="dotted" w:sz="4" w:space="0" w:color="FFFFFF"/>
              <w:left w:val="dotted" w:sz="4" w:space="0" w:color="FFFFFF"/>
              <w:bottom w:val="dotted" w:sz="4" w:space="0" w:color="FFFFFF"/>
              <w:right w:val="dotted" w:sz="4" w:space="0" w:color="FFFFFF"/>
            </w:tcBorders>
            <w:vAlign w:val="center"/>
            <w:hideMark/>
          </w:tcPr>
          <w:p w14:paraId="39E67062" w14:textId="77777777" w:rsidR="00B16137" w:rsidRDefault="00B16137" w:rsidP="001E1621">
            <w:pPr>
              <w:tabs>
                <w:tab w:val="left" w:pos="5122"/>
              </w:tabs>
              <w:jc w:val="both"/>
            </w:pPr>
            <w:r>
              <w:t>□ adeguata</w:t>
            </w:r>
          </w:p>
        </w:tc>
        <w:tc>
          <w:tcPr>
            <w:tcW w:w="1843" w:type="dxa"/>
            <w:tcBorders>
              <w:top w:val="dotted" w:sz="4" w:space="0" w:color="FFFFFF"/>
              <w:left w:val="dotted" w:sz="4" w:space="0" w:color="FFFFFF"/>
              <w:bottom w:val="dotted" w:sz="4" w:space="0" w:color="FFFFFF"/>
              <w:right w:val="dotted" w:sz="4" w:space="0" w:color="FFFFFF"/>
            </w:tcBorders>
            <w:vAlign w:val="center"/>
            <w:hideMark/>
          </w:tcPr>
          <w:p w14:paraId="5872212A" w14:textId="77777777" w:rsidR="00B16137" w:rsidRDefault="00B16137" w:rsidP="001E1621">
            <w:pPr>
              <w:tabs>
                <w:tab w:val="left" w:pos="5122"/>
              </w:tabs>
              <w:jc w:val="both"/>
            </w:pPr>
            <w:r>
              <w:t>□ poco adeguata</w:t>
            </w:r>
          </w:p>
        </w:tc>
        <w:tc>
          <w:tcPr>
            <w:tcW w:w="1824" w:type="dxa"/>
            <w:tcBorders>
              <w:top w:val="dotted" w:sz="4" w:space="0" w:color="FFFFFF"/>
              <w:left w:val="dotted" w:sz="4" w:space="0" w:color="FFFFFF"/>
              <w:bottom w:val="dotted" w:sz="4" w:space="0" w:color="FFFFFF"/>
              <w:right w:val="single" w:sz="4" w:space="0" w:color="auto"/>
            </w:tcBorders>
            <w:vAlign w:val="center"/>
            <w:hideMark/>
          </w:tcPr>
          <w:p w14:paraId="2D6F1FA0" w14:textId="77777777" w:rsidR="00B16137" w:rsidRDefault="00B16137" w:rsidP="001E1621">
            <w:pPr>
              <w:tabs>
                <w:tab w:val="left" w:pos="5122"/>
              </w:tabs>
              <w:jc w:val="both"/>
            </w:pPr>
            <w:r>
              <w:t>□ non adeguata</w:t>
            </w:r>
          </w:p>
        </w:tc>
      </w:tr>
      <w:tr w:rsidR="00B16137" w14:paraId="2CB1E797" w14:textId="77777777" w:rsidTr="001E1621">
        <w:trPr>
          <w:trHeight w:val="284"/>
          <w:jc w:val="center"/>
        </w:trPr>
        <w:tc>
          <w:tcPr>
            <w:tcW w:w="4967" w:type="dxa"/>
            <w:tcBorders>
              <w:top w:val="single" w:sz="4" w:space="0" w:color="FFFFFF"/>
              <w:left w:val="single" w:sz="4" w:space="0" w:color="auto"/>
              <w:bottom w:val="single" w:sz="4" w:space="0" w:color="FFFFFF"/>
              <w:right w:val="single" w:sz="4" w:space="0" w:color="FFFFFF"/>
            </w:tcBorders>
            <w:vAlign w:val="center"/>
            <w:hideMark/>
          </w:tcPr>
          <w:p w14:paraId="44D6211C" w14:textId="77777777" w:rsidR="00B16137" w:rsidRDefault="00B16137" w:rsidP="001E1621">
            <w:pPr>
              <w:tabs>
                <w:tab w:val="left" w:pos="5122"/>
              </w:tabs>
              <w:ind w:left="90"/>
              <w:jc w:val="both"/>
              <w:rPr>
                <w:b/>
                <w:i/>
              </w:rPr>
            </w:pPr>
            <w:r>
              <w:rPr>
                <w:rStyle w:val="CharacterStyle3"/>
                <w:rFonts w:cs="Times New Roman"/>
              </w:rPr>
              <w:t>Collaborazione</w:t>
            </w:r>
          </w:p>
        </w:tc>
        <w:tc>
          <w:tcPr>
            <w:tcW w:w="2126" w:type="dxa"/>
            <w:tcBorders>
              <w:top w:val="dotted" w:sz="4" w:space="0" w:color="FFFFFF"/>
              <w:left w:val="dotted" w:sz="4" w:space="0" w:color="FFFFFF"/>
              <w:bottom w:val="dotted" w:sz="4" w:space="0" w:color="FFFFFF"/>
              <w:right w:val="dotted" w:sz="4" w:space="0" w:color="FFFFFF"/>
            </w:tcBorders>
            <w:vAlign w:val="center"/>
            <w:hideMark/>
          </w:tcPr>
          <w:p w14:paraId="65C11765" w14:textId="77777777" w:rsidR="00B16137" w:rsidRDefault="00B16137" w:rsidP="001E1621">
            <w:pPr>
              <w:tabs>
                <w:tab w:val="left" w:pos="5122"/>
              </w:tabs>
              <w:jc w:val="both"/>
            </w:pPr>
            <w:r>
              <w:t>□ adeguata</w:t>
            </w:r>
          </w:p>
        </w:tc>
        <w:tc>
          <w:tcPr>
            <w:tcW w:w="1843" w:type="dxa"/>
            <w:tcBorders>
              <w:top w:val="dotted" w:sz="4" w:space="0" w:color="FFFFFF"/>
              <w:left w:val="dotted" w:sz="4" w:space="0" w:color="FFFFFF"/>
              <w:bottom w:val="dotted" w:sz="4" w:space="0" w:color="FFFFFF"/>
              <w:right w:val="dotted" w:sz="4" w:space="0" w:color="FFFFFF"/>
            </w:tcBorders>
            <w:vAlign w:val="center"/>
            <w:hideMark/>
          </w:tcPr>
          <w:p w14:paraId="3BAB70EF" w14:textId="77777777" w:rsidR="00B16137" w:rsidRDefault="00B16137" w:rsidP="001E1621">
            <w:pPr>
              <w:tabs>
                <w:tab w:val="left" w:pos="5122"/>
              </w:tabs>
              <w:jc w:val="both"/>
            </w:pPr>
            <w:r>
              <w:t>□ poco adeguata</w:t>
            </w:r>
          </w:p>
        </w:tc>
        <w:tc>
          <w:tcPr>
            <w:tcW w:w="1824" w:type="dxa"/>
            <w:tcBorders>
              <w:top w:val="dotted" w:sz="4" w:space="0" w:color="FFFFFF"/>
              <w:left w:val="dotted" w:sz="4" w:space="0" w:color="FFFFFF"/>
              <w:bottom w:val="dotted" w:sz="4" w:space="0" w:color="FFFFFF"/>
              <w:right w:val="single" w:sz="4" w:space="0" w:color="auto"/>
            </w:tcBorders>
            <w:vAlign w:val="center"/>
            <w:hideMark/>
          </w:tcPr>
          <w:p w14:paraId="3B18423D" w14:textId="77777777" w:rsidR="00B16137" w:rsidRDefault="00B16137" w:rsidP="001E1621">
            <w:pPr>
              <w:tabs>
                <w:tab w:val="left" w:pos="5122"/>
              </w:tabs>
              <w:jc w:val="both"/>
            </w:pPr>
            <w:r>
              <w:t>□ non adeguata</w:t>
            </w:r>
          </w:p>
        </w:tc>
      </w:tr>
      <w:tr w:rsidR="00B16137" w14:paraId="10C3507F" w14:textId="77777777" w:rsidTr="001E1621">
        <w:trPr>
          <w:trHeight w:val="284"/>
          <w:jc w:val="center"/>
        </w:trPr>
        <w:tc>
          <w:tcPr>
            <w:tcW w:w="4967" w:type="dxa"/>
            <w:tcBorders>
              <w:top w:val="single" w:sz="4" w:space="0" w:color="FFFFFF"/>
              <w:left w:val="single" w:sz="4" w:space="0" w:color="auto"/>
              <w:bottom w:val="single" w:sz="4" w:space="0" w:color="FFFFFF"/>
              <w:right w:val="single" w:sz="4" w:space="0" w:color="FFFFFF"/>
            </w:tcBorders>
            <w:vAlign w:val="center"/>
            <w:hideMark/>
          </w:tcPr>
          <w:p w14:paraId="400E65FF" w14:textId="77777777" w:rsidR="00B16137" w:rsidRDefault="00B16137" w:rsidP="001E1621">
            <w:pPr>
              <w:tabs>
                <w:tab w:val="left" w:pos="5122"/>
              </w:tabs>
              <w:ind w:left="90"/>
              <w:jc w:val="both"/>
              <w:rPr>
                <w:b/>
                <w:i/>
              </w:rPr>
            </w:pPr>
            <w:r>
              <w:rPr>
                <w:rStyle w:val="CharacterStyle3"/>
                <w:rFonts w:cs="Times New Roman"/>
              </w:rPr>
              <w:t>Rispetto degli impegni</w:t>
            </w:r>
          </w:p>
        </w:tc>
        <w:tc>
          <w:tcPr>
            <w:tcW w:w="2126" w:type="dxa"/>
            <w:tcBorders>
              <w:top w:val="dotted" w:sz="4" w:space="0" w:color="FFFFFF"/>
              <w:left w:val="dotted" w:sz="4" w:space="0" w:color="FFFFFF"/>
              <w:bottom w:val="dotted" w:sz="4" w:space="0" w:color="FFFFFF"/>
              <w:right w:val="dotted" w:sz="4" w:space="0" w:color="FFFFFF"/>
            </w:tcBorders>
            <w:vAlign w:val="center"/>
            <w:hideMark/>
          </w:tcPr>
          <w:p w14:paraId="036BAED3" w14:textId="77777777" w:rsidR="00B16137" w:rsidRDefault="00B16137" w:rsidP="001E1621">
            <w:pPr>
              <w:tabs>
                <w:tab w:val="left" w:pos="5122"/>
              </w:tabs>
              <w:jc w:val="both"/>
            </w:pPr>
            <w:r>
              <w:t>□ adeguato</w:t>
            </w:r>
          </w:p>
        </w:tc>
        <w:tc>
          <w:tcPr>
            <w:tcW w:w="1843" w:type="dxa"/>
            <w:tcBorders>
              <w:top w:val="dotted" w:sz="4" w:space="0" w:color="FFFFFF"/>
              <w:left w:val="dotted" w:sz="4" w:space="0" w:color="FFFFFF"/>
              <w:bottom w:val="dotted" w:sz="4" w:space="0" w:color="FFFFFF"/>
              <w:right w:val="dotted" w:sz="4" w:space="0" w:color="FFFFFF"/>
            </w:tcBorders>
            <w:vAlign w:val="center"/>
            <w:hideMark/>
          </w:tcPr>
          <w:p w14:paraId="551E7731" w14:textId="77777777" w:rsidR="00B16137" w:rsidRDefault="00B16137" w:rsidP="001E1621">
            <w:pPr>
              <w:tabs>
                <w:tab w:val="left" w:pos="5122"/>
              </w:tabs>
              <w:jc w:val="both"/>
            </w:pPr>
            <w:r>
              <w:t>□ poco adeguato</w:t>
            </w:r>
          </w:p>
        </w:tc>
        <w:tc>
          <w:tcPr>
            <w:tcW w:w="1824" w:type="dxa"/>
            <w:tcBorders>
              <w:top w:val="dotted" w:sz="4" w:space="0" w:color="FFFFFF"/>
              <w:left w:val="dotted" w:sz="4" w:space="0" w:color="FFFFFF"/>
              <w:bottom w:val="dotted" w:sz="4" w:space="0" w:color="FFFFFF"/>
              <w:right w:val="single" w:sz="4" w:space="0" w:color="auto"/>
            </w:tcBorders>
            <w:vAlign w:val="center"/>
            <w:hideMark/>
          </w:tcPr>
          <w:p w14:paraId="0CCF88E4" w14:textId="77777777" w:rsidR="00B16137" w:rsidRDefault="00B16137" w:rsidP="001E1621">
            <w:pPr>
              <w:tabs>
                <w:tab w:val="left" w:pos="5122"/>
              </w:tabs>
              <w:jc w:val="both"/>
            </w:pPr>
            <w:r>
              <w:t>□ non adeguato</w:t>
            </w:r>
          </w:p>
        </w:tc>
      </w:tr>
      <w:tr w:rsidR="00B16137" w14:paraId="571CDE7E" w14:textId="77777777" w:rsidTr="001E1621">
        <w:trPr>
          <w:trHeight w:val="284"/>
          <w:jc w:val="center"/>
        </w:trPr>
        <w:tc>
          <w:tcPr>
            <w:tcW w:w="4967" w:type="dxa"/>
            <w:tcBorders>
              <w:top w:val="single" w:sz="4" w:space="0" w:color="FFFFFF"/>
              <w:left w:val="single" w:sz="4" w:space="0" w:color="auto"/>
              <w:bottom w:val="single" w:sz="4" w:space="0" w:color="FFFFFF"/>
              <w:right w:val="single" w:sz="4" w:space="0" w:color="FFFFFF"/>
            </w:tcBorders>
            <w:vAlign w:val="center"/>
            <w:hideMark/>
          </w:tcPr>
          <w:p w14:paraId="2FF3DE6C" w14:textId="77777777" w:rsidR="00B16137" w:rsidRDefault="00B16137" w:rsidP="001E1621">
            <w:pPr>
              <w:tabs>
                <w:tab w:val="left" w:pos="5122"/>
              </w:tabs>
              <w:ind w:left="90"/>
              <w:jc w:val="both"/>
              <w:rPr>
                <w:b/>
                <w:i/>
              </w:rPr>
            </w:pPr>
            <w:r>
              <w:rPr>
                <w:rStyle w:val="CharacterStyle3"/>
                <w:rFonts w:cs="Times New Roman"/>
              </w:rPr>
              <w:t>Autonomia nel lavoro</w:t>
            </w:r>
          </w:p>
        </w:tc>
        <w:tc>
          <w:tcPr>
            <w:tcW w:w="2126" w:type="dxa"/>
            <w:tcBorders>
              <w:top w:val="dotted" w:sz="4" w:space="0" w:color="FFFFFF"/>
              <w:left w:val="dotted" w:sz="4" w:space="0" w:color="FFFFFF"/>
              <w:bottom w:val="dotted" w:sz="4" w:space="0" w:color="FFFFFF"/>
              <w:right w:val="dotted" w:sz="4" w:space="0" w:color="FFFFFF"/>
            </w:tcBorders>
            <w:vAlign w:val="center"/>
            <w:hideMark/>
          </w:tcPr>
          <w:p w14:paraId="39A8973F" w14:textId="77777777" w:rsidR="00B16137" w:rsidRDefault="00B16137" w:rsidP="001E1621">
            <w:pPr>
              <w:tabs>
                <w:tab w:val="left" w:pos="5122"/>
              </w:tabs>
              <w:jc w:val="both"/>
            </w:pPr>
            <w:r>
              <w:t>□ adeguata</w:t>
            </w:r>
          </w:p>
        </w:tc>
        <w:tc>
          <w:tcPr>
            <w:tcW w:w="1843" w:type="dxa"/>
            <w:tcBorders>
              <w:top w:val="dotted" w:sz="4" w:space="0" w:color="FFFFFF"/>
              <w:left w:val="dotted" w:sz="4" w:space="0" w:color="FFFFFF"/>
              <w:bottom w:val="dotted" w:sz="4" w:space="0" w:color="FFFFFF"/>
              <w:right w:val="dotted" w:sz="4" w:space="0" w:color="FFFFFF"/>
            </w:tcBorders>
            <w:vAlign w:val="center"/>
            <w:hideMark/>
          </w:tcPr>
          <w:p w14:paraId="13BF26B4" w14:textId="77777777" w:rsidR="00B16137" w:rsidRDefault="00B16137" w:rsidP="001E1621">
            <w:pPr>
              <w:tabs>
                <w:tab w:val="left" w:pos="5122"/>
              </w:tabs>
              <w:jc w:val="both"/>
            </w:pPr>
            <w:r>
              <w:t>□ poco adeguata</w:t>
            </w:r>
          </w:p>
        </w:tc>
        <w:tc>
          <w:tcPr>
            <w:tcW w:w="1824" w:type="dxa"/>
            <w:tcBorders>
              <w:top w:val="dotted" w:sz="4" w:space="0" w:color="FFFFFF"/>
              <w:left w:val="dotted" w:sz="4" w:space="0" w:color="FFFFFF"/>
              <w:bottom w:val="dotted" w:sz="4" w:space="0" w:color="FFFFFF"/>
              <w:right w:val="single" w:sz="4" w:space="0" w:color="auto"/>
            </w:tcBorders>
            <w:vAlign w:val="center"/>
            <w:hideMark/>
          </w:tcPr>
          <w:p w14:paraId="273C8090" w14:textId="77777777" w:rsidR="00B16137" w:rsidRDefault="00B16137" w:rsidP="001E1621">
            <w:pPr>
              <w:tabs>
                <w:tab w:val="left" w:pos="5122"/>
              </w:tabs>
              <w:jc w:val="both"/>
            </w:pPr>
            <w:r>
              <w:t>□ non adeguata</w:t>
            </w:r>
          </w:p>
        </w:tc>
      </w:tr>
      <w:tr w:rsidR="00B16137" w14:paraId="6C0E8AAA" w14:textId="77777777" w:rsidTr="001E1621">
        <w:trPr>
          <w:trHeight w:val="284"/>
          <w:jc w:val="center"/>
        </w:trPr>
        <w:tc>
          <w:tcPr>
            <w:tcW w:w="4967" w:type="dxa"/>
            <w:tcBorders>
              <w:top w:val="single" w:sz="4" w:space="0" w:color="FFFFFF"/>
              <w:left w:val="single" w:sz="4" w:space="0" w:color="auto"/>
              <w:bottom w:val="single" w:sz="4" w:space="0" w:color="FFFFFF"/>
              <w:right w:val="single" w:sz="4" w:space="0" w:color="FFFFFF"/>
            </w:tcBorders>
            <w:vAlign w:val="center"/>
            <w:hideMark/>
          </w:tcPr>
          <w:p w14:paraId="09905ADF" w14:textId="77777777" w:rsidR="00B16137" w:rsidRDefault="00B16137" w:rsidP="001E1621">
            <w:pPr>
              <w:tabs>
                <w:tab w:val="left" w:pos="5122"/>
              </w:tabs>
              <w:ind w:left="90"/>
              <w:jc w:val="both"/>
              <w:rPr>
                <w:b/>
                <w:i/>
                <w:spacing w:val="-2"/>
              </w:rPr>
            </w:pPr>
            <w:r>
              <w:rPr>
                <w:rStyle w:val="CharacterStyle3"/>
                <w:rFonts w:cs="Times New Roman"/>
                <w:spacing w:val="-2"/>
              </w:rPr>
              <w:t>Accettazione di misure compensative e dispensative</w:t>
            </w:r>
          </w:p>
        </w:tc>
        <w:tc>
          <w:tcPr>
            <w:tcW w:w="2126" w:type="dxa"/>
            <w:tcBorders>
              <w:top w:val="dotted" w:sz="4" w:space="0" w:color="FFFFFF"/>
              <w:left w:val="dotted" w:sz="4" w:space="0" w:color="FFFFFF"/>
              <w:bottom w:val="dotted" w:sz="4" w:space="0" w:color="FFFFFF"/>
              <w:right w:val="dotted" w:sz="4" w:space="0" w:color="FFFFFF"/>
            </w:tcBorders>
            <w:vAlign w:val="center"/>
            <w:hideMark/>
          </w:tcPr>
          <w:p w14:paraId="01FAE15A" w14:textId="77777777" w:rsidR="00B16137" w:rsidRDefault="00B16137" w:rsidP="001E1621">
            <w:pPr>
              <w:tabs>
                <w:tab w:val="left" w:pos="5122"/>
              </w:tabs>
              <w:jc w:val="both"/>
            </w:pPr>
            <w:r>
              <w:t>□ adeguata</w:t>
            </w:r>
          </w:p>
        </w:tc>
        <w:tc>
          <w:tcPr>
            <w:tcW w:w="1843" w:type="dxa"/>
            <w:tcBorders>
              <w:top w:val="dotted" w:sz="4" w:space="0" w:color="FFFFFF"/>
              <w:left w:val="dotted" w:sz="4" w:space="0" w:color="FFFFFF"/>
              <w:bottom w:val="dotted" w:sz="4" w:space="0" w:color="FFFFFF"/>
              <w:right w:val="dotted" w:sz="4" w:space="0" w:color="FFFFFF"/>
            </w:tcBorders>
            <w:vAlign w:val="center"/>
            <w:hideMark/>
          </w:tcPr>
          <w:p w14:paraId="10A3DFFD" w14:textId="77777777" w:rsidR="00B16137" w:rsidRDefault="00B16137" w:rsidP="001E1621">
            <w:pPr>
              <w:tabs>
                <w:tab w:val="left" w:pos="5122"/>
              </w:tabs>
              <w:jc w:val="both"/>
            </w:pPr>
            <w:r>
              <w:t>□ poco adeguata</w:t>
            </w:r>
          </w:p>
        </w:tc>
        <w:tc>
          <w:tcPr>
            <w:tcW w:w="1824" w:type="dxa"/>
            <w:tcBorders>
              <w:top w:val="dotted" w:sz="4" w:space="0" w:color="FFFFFF"/>
              <w:left w:val="dotted" w:sz="4" w:space="0" w:color="FFFFFF"/>
              <w:bottom w:val="dotted" w:sz="4" w:space="0" w:color="FFFFFF"/>
              <w:right w:val="single" w:sz="4" w:space="0" w:color="auto"/>
            </w:tcBorders>
            <w:vAlign w:val="center"/>
            <w:hideMark/>
          </w:tcPr>
          <w:p w14:paraId="79D4996B" w14:textId="77777777" w:rsidR="00B16137" w:rsidRDefault="00B16137" w:rsidP="001E1621">
            <w:pPr>
              <w:tabs>
                <w:tab w:val="left" w:pos="5122"/>
              </w:tabs>
              <w:jc w:val="both"/>
            </w:pPr>
            <w:r>
              <w:t>□ non adeguata</w:t>
            </w:r>
          </w:p>
        </w:tc>
      </w:tr>
      <w:tr w:rsidR="00B16137" w14:paraId="35F28F30" w14:textId="77777777" w:rsidTr="001E1621">
        <w:trPr>
          <w:trHeight w:val="284"/>
          <w:jc w:val="center"/>
        </w:trPr>
        <w:tc>
          <w:tcPr>
            <w:tcW w:w="1076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EA9213" w14:textId="77777777" w:rsidR="00B16137" w:rsidRDefault="00B16137" w:rsidP="001E1621">
            <w:pPr>
              <w:tabs>
                <w:tab w:val="left" w:pos="5122"/>
              </w:tabs>
              <w:spacing w:before="60" w:after="60"/>
              <w:jc w:val="both"/>
            </w:pPr>
            <w:r>
              <w:rPr>
                <w:b/>
              </w:rPr>
              <w:t xml:space="preserve">Note/ulteriori </w:t>
            </w:r>
            <w:proofErr w:type="gramStart"/>
            <w:r>
              <w:rPr>
                <w:b/>
              </w:rPr>
              <w:t>informazioni:</w:t>
            </w:r>
            <w:r>
              <w:t xml:space="preserve">  …</w:t>
            </w:r>
            <w:proofErr w:type="gramEnd"/>
            <w:r>
              <w:t>……………</w:t>
            </w:r>
          </w:p>
        </w:tc>
      </w:tr>
    </w:tbl>
    <w:p w14:paraId="356BE554" w14:textId="77777777" w:rsidR="00B16137" w:rsidRDefault="00B16137" w:rsidP="00B16137">
      <w:pPr>
        <w:rPr>
          <w:sz w:val="12"/>
          <w:szCs w:val="12"/>
          <w:lang w:eastAsia="zh-CN"/>
        </w:rPr>
      </w:pPr>
    </w:p>
    <w:tbl>
      <w:tblPr>
        <w:tblW w:w="10755" w:type="dxa"/>
        <w:jc w:val="center"/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5390"/>
        <w:gridCol w:w="1700"/>
        <w:gridCol w:w="1842"/>
        <w:gridCol w:w="1823"/>
      </w:tblGrid>
      <w:tr w:rsidR="00B16137" w14:paraId="2ABAE008" w14:textId="77777777" w:rsidTr="001E1621">
        <w:trPr>
          <w:trHeight w:val="284"/>
          <w:jc w:val="center"/>
        </w:trPr>
        <w:tc>
          <w:tcPr>
            <w:tcW w:w="1076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  <w:vAlign w:val="center"/>
            <w:hideMark/>
          </w:tcPr>
          <w:p w14:paraId="07498689" w14:textId="77777777" w:rsidR="00B16137" w:rsidRDefault="00B16137" w:rsidP="001E1621">
            <w:pPr>
              <w:rPr>
                <w:b/>
              </w:rPr>
            </w:pPr>
            <w:r>
              <w:rPr>
                <w:b/>
              </w:rPr>
              <w:t>STRATEGIE UTILIZZATE NELLO STUDIO</w:t>
            </w:r>
          </w:p>
        </w:tc>
      </w:tr>
      <w:tr w:rsidR="00B16137" w14:paraId="25F551CA" w14:textId="77777777" w:rsidTr="001E1621">
        <w:trPr>
          <w:trHeight w:val="284"/>
          <w:jc w:val="center"/>
        </w:trPr>
        <w:tc>
          <w:tcPr>
            <w:tcW w:w="107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FFFFFF"/>
              <w:right w:val="single" w:sz="4" w:space="0" w:color="auto"/>
            </w:tcBorders>
            <w:vAlign w:val="center"/>
            <w:hideMark/>
          </w:tcPr>
          <w:p w14:paraId="5E315777" w14:textId="77777777" w:rsidR="00B16137" w:rsidRDefault="00B16137" w:rsidP="001E1621">
            <w:pPr>
              <w:tabs>
                <w:tab w:val="left" w:pos="5122"/>
              </w:tabs>
              <w:jc w:val="both"/>
              <w:rPr>
                <w:i/>
              </w:rPr>
            </w:pPr>
            <w:r>
              <w:rPr>
                <w:b/>
                <w:i/>
              </w:rPr>
              <w:t>Dall’osservazione nel contesto scuola/classe:</w:t>
            </w:r>
          </w:p>
        </w:tc>
      </w:tr>
      <w:tr w:rsidR="00B16137" w14:paraId="2F37AB2F" w14:textId="77777777" w:rsidTr="001E1621">
        <w:trPr>
          <w:trHeight w:val="284"/>
          <w:jc w:val="center"/>
        </w:trPr>
        <w:tc>
          <w:tcPr>
            <w:tcW w:w="5392" w:type="dxa"/>
            <w:tcBorders>
              <w:top w:val="single" w:sz="4" w:space="0" w:color="FFFFFF"/>
              <w:left w:val="single" w:sz="4" w:space="0" w:color="auto"/>
              <w:bottom w:val="single" w:sz="4" w:space="0" w:color="FFFFFF"/>
              <w:right w:val="single" w:sz="4" w:space="0" w:color="FFFFFF"/>
            </w:tcBorders>
            <w:hideMark/>
          </w:tcPr>
          <w:p w14:paraId="4F4F78E4" w14:textId="77777777" w:rsidR="00B16137" w:rsidRDefault="00B16137" w:rsidP="001E1621">
            <w:pPr>
              <w:tabs>
                <w:tab w:val="left" w:pos="5122"/>
              </w:tabs>
              <w:ind w:left="90"/>
              <w:rPr>
                <w:b/>
                <w:i/>
              </w:rPr>
            </w:pPr>
            <w:r>
              <w:rPr>
                <w:rStyle w:val="CharacterStyle3"/>
                <w:rFonts w:cs="Times New Roman"/>
              </w:rPr>
              <w:t>Sottolinea, identifica le parole chiave</w:t>
            </w:r>
          </w:p>
        </w:tc>
        <w:tc>
          <w:tcPr>
            <w:tcW w:w="1701" w:type="dxa"/>
            <w:tcBorders>
              <w:top w:val="dotted" w:sz="4" w:space="0" w:color="FFFFFF"/>
              <w:left w:val="dotted" w:sz="4" w:space="0" w:color="FFFFFF"/>
              <w:bottom w:val="dotted" w:sz="4" w:space="0" w:color="FFFFFF"/>
              <w:right w:val="dotted" w:sz="4" w:space="0" w:color="FFFFFF"/>
            </w:tcBorders>
            <w:hideMark/>
          </w:tcPr>
          <w:p w14:paraId="36DD99BF" w14:textId="77777777" w:rsidR="00B16137" w:rsidRDefault="00B16137" w:rsidP="001E1621">
            <w:pPr>
              <w:tabs>
                <w:tab w:val="left" w:pos="5122"/>
              </w:tabs>
              <w:jc w:val="both"/>
            </w:pPr>
            <w:r>
              <w:t>□ efficacemente</w:t>
            </w:r>
          </w:p>
        </w:tc>
        <w:tc>
          <w:tcPr>
            <w:tcW w:w="1843" w:type="dxa"/>
            <w:tcBorders>
              <w:top w:val="dotted" w:sz="4" w:space="0" w:color="FFFFFF"/>
              <w:left w:val="dotted" w:sz="4" w:space="0" w:color="FFFFFF"/>
              <w:bottom w:val="dotted" w:sz="4" w:space="0" w:color="FFFFFF"/>
              <w:right w:val="dotted" w:sz="4" w:space="0" w:color="FFFFFF"/>
            </w:tcBorders>
            <w:hideMark/>
          </w:tcPr>
          <w:p w14:paraId="6E6002D6" w14:textId="77777777" w:rsidR="00B16137" w:rsidRDefault="00B16137" w:rsidP="001E1621">
            <w:pPr>
              <w:tabs>
                <w:tab w:val="left" w:pos="5122"/>
              </w:tabs>
              <w:jc w:val="both"/>
            </w:pPr>
            <w:r>
              <w:t>□ da potenziare</w:t>
            </w:r>
          </w:p>
        </w:tc>
        <w:tc>
          <w:tcPr>
            <w:tcW w:w="1824" w:type="dxa"/>
            <w:tcBorders>
              <w:top w:val="dotted" w:sz="4" w:space="0" w:color="FFFFFF"/>
              <w:left w:val="dotted" w:sz="4" w:space="0" w:color="FFFFFF"/>
              <w:bottom w:val="dotted" w:sz="4" w:space="0" w:color="FFFFFF"/>
              <w:right w:val="single" w:sz="4" w:space="0" w:color="auto"/>
            </w:tcBorders>
            <w:hideMark/>
          </w:tcPr>
          <w:p w14:paraId="7459AC66" w14:textId="77777777" w:rsidR="00B16137" w:rsidRDefault="00B16137" w:rsidP="001E1621">
            <w:pPr>
              <w:tabs>
                <w:tab w:val="left" w:pos="5122"/>
              </w:tabs>
              <w:jc w:val="both"/>
            </w:pPr>
            <w:r>
              <w:t>□ da sviluppare</w:t>
            </w:r>
          </w:p>
        </w:tc>
      </w:tr>
      <w:tr w:rsidR="00B16137" w14:paraId="7953EF08" w14:textId="77777777" w:rsidTr="001E1621">
        <w:trPr>
          <w:trHeight w:val="284"/>
          <w:jc w:val="center"/>
        </w:trPr>
        <w:tc>
          <w:tcPr>
            <w:tcW w:w="5392" w:type="dxa"/>
            <w:tcBorders>
              <w:top w:val="single" w:sz="4" w:space="0" w:color="FFFFFF"/>
              <w:left w:val="single" w:sz="4" w:space="0" w:color="auto"/>
              <w:bottom w:val="single" w:sz="4" w:space="0" w:color="FFFFFF"/>
              <w:right w:val="single" w:sz="4" w:space="0" w:color="FFFFFF"/>
            </w:tcBorders>
            <w:hideMark/>
          </w:tcPr>
          <w:p w14:paraId="05AEF3BC" w14:textId="77777777" w:rsidR="00B16137" w:rsidRDefault="00B16137" w:rsidP="001E1621">
            <w:pPr>
              <w:tabs>
                <w:tab w:val="left" w:pos="5122"/>
              </w:tabs>
              <w:ind w:left="90"/>
              <w:rPr>
                <w:b/>
                <w:i/>
              </w:rPr>
            </w:pPr>
            <w:r>
              <w:rPr>
                <w:rStyle w:val="CharacterStyle3"/>
                <w:rFonts w:cs="Times New Roman"/>
              </w:rPr>
              <w:t>Costruisce schemi, mappe o diagrammi</w:t>
            </w:r>
          </w:p>
        </w:tc>
        <w:tc>
          <w:tcPr>
            <w:tcW w:w="1701" w:type="dxa"/>
            <w:tcBorders>
              <w:top w:val="dotted" w:sz="4" w:space="0" w:color="FFFFFF"/>
              <w:left w:val="dotted" w:sz="4" w:space="0" w:color="FFFFFF"/>
              <w:bottom w:val="dotted" w:sz="4" w:space="0" w:color="FFFFFF"/>
              <w:right w:val="dotted" w:sz="4" w:space="0" w:color="FFFFFF"/>
            </w:tcBorders>
            <w:hideMark/>
          </w:tcPr>
          <w:p w14:paraId="23C9159E" w14:textId="77777777" w:rsidR="00B16137" w:rsidRDefault="00B16137" w:rsidP="001E1621">
            <w:pPr>
              <w:tabs>
                <w:tab w:val="left" w:pos="5122"/>
              </w:tabs>
              <w:jc w:val="both"/>
            </w:pPr>
            <w:r>
              <w:t>□ efficacemente</w:t>
            </w:r>
          </w:p>
        </w:tc>
        <w:tc>
          <w:tcPr>
            <w:tcW w:w="1843" w:type="dxa"/>
            <w:tcBorders>
              <w:top w:val="dotted" w:sz="4" w:space="0" w:color="FFFFFF"/>
              <w:left w:val="dotted" w:sz="4" w:space="0" w:color="FFFFFF"/>
              <w:bottom w:val="dotted" w:sz="4" w:space="0" w:color="FFFFFF"/>
              <w:right w:val="dotted" w:sz="4" w:space="0" w:color="FFFFFF"/>
            </w:tcBorders>
            <w:hideMark/>
          </w:tcPr>
          <w:p w14:paraId="744F0937" w14:textId="77777777" w:rsidR="00B16137" w:rsidRDefault="00B16137" w:rsidP="001E1621">
            <w:pPr>
              <w:tabs>
                <w:tab w:val="left" w:pos="5122"/>
              </w:tabs>
              <w:jc w:val="both"/>
            </w:pPr>
            <w:r>
              <w:t>□ da potenziare</w:t>
            </w:r>
          </w:p>
        </w:tc>
        <w:tc>
          <w:tcPr>
            <w:tcW w:w="1824" w:type="dxa"/>
            <w:tcBorders>
              <w:top w:val="dotted" w:sz="4" w:space="0" w:color="FFFFFF"/>
              <w:left w:val="dotted" w:sz="4" w:space="0" w:color="FFFFFF"/>
              <w:bottom w:val="dotted" w:sz="4" w:space="0" w:color="FFFFFF"/>
              <w:right w:val="single" w:sz="4" w:space="0" w:color="auto"/>
            </w:tcBorders>
            <w:hideMark/>
          </w:tcPr>
          <w:p w14:paraId="17217360" w14:textId="77777777" w:rsidR="00B16137" w:rsidRDefault="00B16137" w:rsidP="001E1621">
            <w:pPr>
              <w:tabs>
                <w:tab w:val="left" w:pos="5122"/>
              </w:tabs>
              <w:jc w:val="both"/>
            </w:pPr>
            <w:r>
              <w:t>□ da sviluppare</w:t>
            </w:r>
          </w:p>
        </w:tc>
      </w:tr>
      <w:tr w:rsidR="00B16137" w14:paraId="589847B9" w14:textId="77777777" w:rsidTr="001E1621">
        <w:trPr>
          <w:trHeight w:val="284"/>
          <w:jc w:val="center"/>
        </w:trPr>
        <w:tc>
          <w:tcPr>
            <w:tcW w:w="5392" w:type="dxa"/>
            <w:tcBorders>
              <w:top w:val="single" w:sz="4" w:space="0" w:color="FFFFFF"/>
              <w:left w:val="single" w:sz="4" w:space="0" w:color="auto"/>
              <w:bottom w:val="single" w:sz="4" w:space="0" w:color="FFFFFF"/>
              <w:right w:val="single" w:sz="4" w:space="0" w:color="FFFFFF"/>
            </w:tcBorders>
            <w:hideMark/>
          </w:tcPr>
          <w:p w14:paraId="2405F8D9" w14:textId="77777777" w:rsidR="00B16137" w:rsidRDefault="00B16137" w:rsidP="001E1621">
            <w:pPr>
              <w:tabs>
                <w:tab w:val="left" w:pos="5122"/>
              </w:tabs>
              <w:ind w:left="90"/>
              <w:rPr>
                <w:b/>
                <w:i/>
              </w:rPr>
            </w:pPr>
            <w:r>
              <w:rPr>
                <w:rStyle w:val="CharacterStyle3"/>
                <w:rFonts w:cs="Times New Roman"/>
              </w:rPr>
              <w:t>Utilizza strumenti informatici (computer, correttore ortografico, software)</w:t>
            </w:r>
          </w:p>
        </w:tc>
        <w:tc>
          <w:tcPr>
            <w:tcW w:w="1701" w:type="dxa"/>
            <w:tcBorders>
              <w:top w:val="dotted" w:sz="4" w:space="0" w:color="FFFFFF"/>
              <w:left w:val="dotted" w:sz="4" w:space="0" w:color="FFFFFF"/>
              <w:bottom w:val="dotted" w:sz="4" w:space="0" w:color="FFFFFF"/>
              <w:right w:val="dotted" w:sz="4" w:space="0" w:color="FFFFFF"/>
            </w:tcBorders>
            <w:hideMark/>
          </w:tcPr>
          <w:p w14:paraId="142868E3" w14:textId="77777777" w:rsidR="00B16137" w:rsidRDefault="00B16137" w:rsidP="001E1621">
            <w:pPr>
              <w:tabs>
                <w:tab w:val="left" w:pos="5122"/>
              </w:tabs>
              <w:jc w:val="both"/>
            </w:pPr>
            <w:r>
              <w:t>□ efficacemente</w:t>
            </w:r>
          </w:p>
        </w:tc>
        <w:tc>
          <w:tcPr>
            <w:tcW w:w="1843" w:type="dxa"/>
            <w:tcBorders>
              <w:top w:val="dotted" w:sz="4" w:space="0" w:color="FFFFFF"/>
              <w:left w:val="dotted" w:sz="4" w:space="0" w:color="FFFFFF"/>
              <w:bottom w:val="dotted" w:sz="4" w:space="0" w:color="FFFFFF"/>
              <w:right w:val="dotted" w:sz="4" w:space="0" w:color="FFFFFF"/>
            </w:tcBorders>
            <w:hideMark/>
          </w:tcPr>
          <w:p w14:paraId="6D4C8DF3" w14:textId="77777777" w:rsidR="00B16137" w:rsidRDefault="00B16137" w:rsidP="001E1621">
            <w:pPr>
              <w:tabs>
                <w:tab w:val="left" w:pos="5122"/>
              </w:tabs>
              <w:jc w:val="both"/>
            </w:pPr>
            <w:r>
              <w:t>□ da potenziare</w:t>
            </w:r>
          </w:p>
        </w:tc>
        <w:tc>
          <w:tcPr>
            <w:tcW w:w="1824" w:type="dxa"/>
            <w:tcBorders>
              <w:top w:val="dotted" w:sz="4" w:space="0" w:color="FFFFFF"/>
              <w:left w:val="dotted" w:sz="4" w:space="0" w:color="FFFFFF"/>
              <w:bottom w:val="dotted" w:sz="4" w:space="0" w:color="FFFFFF"/>
              <w:right w:val="single" w:sz="4" w:space="0" w:color="auto"/>
            </w:tcBorders>
            <w:hideMark/>
          </w:tcPr>
          <w:p w14:paraId="2CEE9A0A" w14:textId="77777777" w:rsidR="00B16137" w:rsidRDefault="00B16137" w:rsidP="001E1621">
            <w:pPr>
              <w:tabs>
                <w:tab w:val="left" w:pos="5122"/>
              </w:tabs>
              <w:jc w:val="both"/>
            </w:pPr>
            <w:r>
              <w:t>□ da sviluppare</w:t>
            </w:r>
          </w:p>
        </w:tc>
      </w:tr>
      <w:tr w:rsidR="00B16137" w14:paraId="1B115E72" w14:textId="77777777" w:rsidTr="001E1621">
        <w:trPr>
          <w:trHeight w:val="284"/>
          <w:jc w:val="center"/>
        </w:trPr>
        <w:tc>
          <w:tcPr>
            <w:tcW w:w="5392" w:type="dxa"/>
            <w:tcBorders>
              <w:top w:val="single" w:sz="4" w:space="0" w:color="FFFFFF"/>
              <w:left w:val="single" w:sz="4" w:space="0" w:color="auto"/>
              <w:bottom w:val="single" w:sz="4" w:space="0" w:color="FFFFFF"/>
              <w:right w:val="single" w:sz="4" w:space="0" w:color="FFFFFF"/>
            </w:tcBorders>
            <w:hideMark/>
          </w:tcPr>
          <w:p w14:paraId="65047918" w14:textId="77777777" w:rsidR="00B16137" w:rsidRDefault="00B16137" w:rsidP="001E1621">
            <w:pPr>
              <w:tabs>
                <w:tab w:val="left" w:pos="5122"/>
              </w:tabs>
              <w:ind w:left="90"/>
              <w:rPr>
                <w:b/>
                <w:i/>
              </w:rPr>
            </w:pPr>
            <w:r>
              <w:rPr>
                <w:rStyle w:val="CharacterStyle3"/>
                <w:rFonts w:cs="Times New Roman"/>
              </w:rPr>
              <w:t>Utilizza strategie di memorizzazione (immagini, colori)</w:t>
            </w:r>
          </w:p>
        </w:tc>
        <w:tc>
          <w:tcPr>
            <w:tcW w:w="1701" w:type="dxa"/>
            <w:tcBorders>
              <w:top w:val="dotted" w:sz="4" w:space="0" w:color="FFFFFF"/>
              <w:left w:val="dotted" w:sz="4" w:space="0" w:color="FFFFFF"/>
              <w:bottom w:val="dotted" w:sz="4" w:space="0" w:color="FFFFFF"/>
              <w:right w:val="dotted" w:sz="4" w:space="0" w:color="FFFFFF"/>
            </w:tcBorders>
            <w:hideMark/>
          </w:tcPr>
          <w:p w14:paraId="77A67557" w14:textId="77777777" w:rsidR="00B16137" w:rsidRDefault="00B16137" w:rsidP="001E1621">
            <w:pPr>
              <w:tabs>
                <w:tab w:val="left" w:pos="5122"/>
              </w:tabs>
              <w:jc w:val="both"/>
            </w:pPr>
            <w:r>
              <w:t>□ efficacemente</w:t>
            </w:r>
          </w:p>
        </w:tc>
        <w:tc>
          <w:tcPr>
            <w:tcW w:w="1843" w:type="dxa"/>
            <w:tcBorders>
              <w:top w:val="dotted" w:sz="4" w:space="0" w:color="FFFFFF"/>
              <w:left w:val="dotted" w:sz="4" w:space="0" w:color="FFFFFF"/>
              <w:bottom w:val="dotted" w:sz="4" w:space="0" w:color="FFFFFF"/>
              <w:right w:val="dotted" w:sz="4" w:space="0" w:color="FFFFFF"/>
            </w:tcBorders>
            <w:hideMark/>
          </w:tcPr>
          <w:p w14:paraId="47F092D3" w14:textId="77777777" w:rsidR="00B16137" w:rsidRDefault="00B16137" w:rsidP="001E1621">
            <w:pPr>
              <w:tabs>
                <w:tab w:val="left" w:pos="5122"/>
              </w:tabs>
              <w:jc w:val="both"/>
            </w:pPr>
            <w:r>
              <w:t>□ da potenziare</w:t>
            </w:r>
          </w:p>
        </w:tc>
        <w:tc>
          <w:tcPr>
            <w:tcW w:w="1824" w:type="dxa"/>
            <w:tcBorders>
              <w:top w:val="dotted" w:sz="4" w:space="0" w:color="FFFFFF"/>
              <w:left w:val="dotted" w:sz="4" w:space="0" w:color="FFFFFF"/>
              <w:bottom w:val="dotted" w:sz="4" w:space="0" w:color="FFFFFF"/>
              <w:right w:val="single" w:sz="4" w:space="0" w:color="auto"/>
            </w:tcBorders>
            <w:hideMark/>
          </w:tcPr>
          <w:p w14:paraId="733D8B2E" w14:textId="77777777" w:rsidR="00B16137" w:rsidRDefault="00B16137" w:rsidP="001E1621">
            <w:pPr>
              <w:tabs>
                <w:tab w:val="left" w:pos="5122"/>
              </w:tabs>
              <w:jc w:val="both"/>
            </w:pPr>
            <w:r>
              <w:t>□ da sviluppare</w:t>
            </w:r>
          </w:p>
        </w:tc>
      </w:tr>
      <w:tr w:rsidR="00B16137" w14:paraId="18C74F53" w14:textId="77777777" w:rsidTr="001E1621">
        <w:trPr>
          <w:trHeight w:val="284"/>
          <w:jc w:val="center"/>
        </w:trPr>
        <w:tc>
          <w:tcPr>
            <w:tcW w:w="1076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610346" w14:textId="77777777" w:rsidR="00B16137" w:rsidRDefault="00B16137" w:rsidP="001E1621">
            <w:pPr>
              <w:tabs>
                <w:tab w:val="left" w:pos="5122"/>
              </w:tabs>
              <w:spacing w:before="60" w:after="60"/>
              <w:jc w:val="both"/>
            </w:pPr>
            <w:r>
              <w:rPr>
                <w:b/>
              </w:rPr>
              <w:t xml:space="preserve">Note/ulteriori </w:t>
            </w:r>
            <w:proofErr w:type="gramStart"/>
            <w:r>
              <w:rPr>
                <w:b/>
              </w:rPr>
              <w:t>informazioni:</w:t>
            </w:r>
            <w:r>
              <w:t xml:space="preserve">  …</w:t>
            </w:r>
            <w:proofErr w:type="gramEnd"/>
            <w:r>
              <w:t>……………</w:t>
            </w:r>
          </w:p>
        </w:tc>
      </w:tr>
    </w:tbl>
    <w:p w14:paraId="313AF427" w14:textId="77777777" w:rsidR="00B16137" w:rsidRDefault="00B16137" w:rsidP="00D96F02">
      <w:pPr>
        <w:suppressAutoHyphens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tbl>
      <w:tblPr>
        <w:tblW w:w="10755" w:type="dxa"/>
        <w:jc w:val="center"/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1696"/>
        <w:gridCol w:w="1558"/>
        <w:gridCol w:w="1499"/>
        <w:gridCol w:w="59"/>
        <w:gridCol w:w="1700"/>
        <w:gridCol w:w="851"/>
        <w:gridCol w:w="3392"/>
      </w:tblGrid>
      <w:tr w:rsidR="00035222" w14:paraId="6CF9E734" w14:textId="77777777" w:rsidTr="00035222">
        <w:trPr>
          <w:trHeight w:val="284"/>
          <w:jc w:val="center"/>
        </w:trPr>
        <w:tc>
          <w:tcPr>
            <w:tcW w:w="1076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  <w:vAlign w:val="center"/>
            <w:hideMark/>
          </w:tcPr>
          <w:p w14:paraId="3DB53D35" w14:textId="77777777" w:rsidR="00035222" w:rsidRDefault="00035222">
            <w:pPr>
              <w:rPr>
                <w:b/>
              </w:rPr>
            </w:pPr>
            <w:r>
              <w:rPr>
                <w:b/>
              </w:rPr>
              <w:t>DESCRIZIONE DELL’AMBIENTE DUCATIVO</w:t>
            </w:r>
          </w:p>
        </w:tc>
      </w:tr>
      <w:tr w:rsidR="00035222" w14:paraId="6DE3C6AC" w14:textId="77777777" w:rsidTr="00035222">
        <w:trPr>
          <w:trHeight w:val="284"/>
          <w:jc w:val="center"/>
        </w:trPr>
        <w:tc>
          <w:tcPr>
            <w:tcW w:w="1076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FFFFFF"/>
              <w:right w:val="single" w:sz="4" w:space="0" w:color="auto"/>
            </w:tcBorders>
            <w:vAlign w:val="center"/>
            <w:hideMark/>
          </w:tcPr>
          <w:p w14:paraId="4A27A4A2" w14:textId="77777777" w:rsidR="00035222" w:rsidRDefault="00035222">
            <w:pPr>
              <w:jc w:val="both"/>
            </w:pPr>
            <w:r>
              <w:t>Nelle attività a casa l’alunno:</w:t>
            </w:r>
          </w:p>
        </w:tc>
      </w:tr>
      <w:tr w:rsidR="00035222" w14:paraId="323DFB77" w14:textId="77777777" w:rsidTr="00035222">
        <w:trPr>
          <w:trHeight w:val="284"/>
          <w:jc w:val="center"/>
        </w:trPr>
        <w:tc>
          <w:tcPr>
            <w:tcW w:w="4755" w:type="dxa"/>
            <w:gridSpan w:val="3"/>
            <w:tcBorders>
              <w:top w:val="single" w:sz="4" w:space="0" w:color="FFFFFF"/>
              <w:left w:val="single" w:sz="4" w:space="0" w:color="auto"/>
              <w:bottom w:val="single" w:sz="4" w:space="0" w:color="FFFFFF"/>
              <w:right w:val="single" w:sz="4" w:space="0" w:color="FFFFFF"/>
            </w:tcBorders>
            <w:hideMark/>
          </w:tcPr>
          <w:p w14:paraId="56499CEF" w14:textId="77777777" w:rsidR="00035222" w:rsidRDefault="00035222">
            <w:pPr>
              <w:tabs>
                <w:tab w:val="left" w:pos="5122"/>
              </w:tabs>
              <w:ind w:left="90"/>
              <w:jc w:val="both"/>
            </w:pPr>
            <w:proofErr w:type="gramStart"/>
            <w:r>
              <w:t xml:space="preserve">□  </w:t>
            </w:r>
            <w:r>
              <w:rPr>
                <w:rStyle w:val="CharacterStyle3"/>
                <w:rFonts w:cs="Times New Roman"/>
              </w:rPr>
              <w:t>è</w:t>
            </w:r>
            <w:proofErr w:type="gramEnd"/>
            <w:r>
              <w:rPr>
                <w:rStyle w:val="CharacterStyle3"/>
                <w:rFonts w:cs="Times New Roman"/>
              </w:rPr>
              <w:t xml:space="preserve"> seguito da un Tutor nelle seguenti discipline:</w:t>
            </w:r>
          </w:p>
        </w:tc>
        <w:tc>
          <w:tcPr>
            <w:tcW w:w="6005" w:type="dxa"/>
            <w:gridSpan w:val="4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auto"/>
            </w:tcBorders>
            <w:hideMark/>
          </w:tcPr>
          <w:p w14:paraId="61165EC1" w14:textId="77777777" w:rsidR="00035222" w:rsidRDefault="00035222">
            <w:pPr>
              <w:tabs>
                <w:tab w:val="left" w:pos="5122"/>
              </w:tabs>
              <w:jc w:val="both"/>
            </w:pPr>
            <w:r>
              <w:t>………………………………………………………………….</w:t>
            </w:r>
          </w:p>
        </w:tc>
      </w:tr>
      <w:tr w:rsidR="00035222" w14:paraId="57CDF7B5" w14:textId="77777777" w:rsidTr="00035222">
        <w:trPr>
          <w:trHeight w:val="284"/>
          <w:jc w:val="center"/>
        </w:trPr>
        <w:tc>
          <w:tcPr>
            <w:tcW w:w="1696" w:type="dxa"/>
            <w:tcBorders>
              <w:top w:val="single" w:sz="4" w:space="0" w:color="FFFFFF"/>
              <w:left w:val="single" w:sz="4" w:space="0" w:color="auto"/>
              <w:bottom w:val="single" w:sz="4" w:space="0" w:color="FFFFFF"/>
              <w:right w:val="single" w:sz="4" w:space="0" w:color="FFFFFF"/>
            </w:tcBorders>
            <w:hideMark/>
          </w:tcPr>
          <w:p w14:paraId="0EE4C68C" w14:textId="77777777" w:rsidR="00035222" w:rsidRDefault="00035222">
            <w:pPr>
              <w:tabs>
                <w:tab w:val="left" w:pos="5122"/>
              </w:tabs>
              <w:ind w:left="79"/>
              <w:jc w:val="both"/>
              <w:rPr>
                <w:b/>
                <w:i/>
              </w:rPr>
            </w:pPr>
            <w:r>
              <w:rPr>
                <w:rStyle w:val="CharacterStyle3"/>
                <w:rFonts w:cs="Times New Roman"/>
              </w:rPr>
              <w:t xml:space="preserve">con cadenza </w:t>
            </w:r>
          </w:p>
        </w:tc>
        <w:tc>
          <w:tcPr>
            <w:tcW w:w="1559" w:type="dxa"/>
            <w:tcBorders>
              <w:top w:val="dotted" w:sz="4" w:space="0" w:color="FFFFFF"/>
              <w:left w:val="dotted" w:sz="4" w:space="0" w:color="FFFFFF"/>
              <w:bottom w:val="dotted" w:sz="4" w:space="0" w:color="FFFFFF"/>
              <w:right w:val="dotted" w:sz="4" w:space="0" w:color="FFFFFF"/>
            </w:tcBorders>
            <w:hideMark/>
          </w:tcPr>
          <w:p w14:paraId="79A192D1" w14:textId="77777777" w:rsidR="00035222" w:rsidRDefault="00035222">
            <w:pPr>
              <w:tabs>
                <w:tab w:val="left" w:pos="5122"/>
              </w:tabs>
              <w:jc w:val="both"/>
            </w:pPr>
            <w:r>
              <w:t>□ quotidiana</w:t>
            </w:r>
          </w:p>
        </w:tc>
        <w:tc>
          <w:tcPr>
            <w:tcW w:w="1559" w:type="dxa"/>
            <w:gridSpan w:val="2"/>
            <w:tcBorders>
              <w:top w:val="dotted" w:sz="4" w:space="0" w:color="FFFFFF"/>
              <w:left w:val="dotted" w:sz="4" w:space="0" w:color="FFFFFF"/>
              <w:bottom w:val="dotted" w:sz="4" w:space="0" w:color="FFFFFF"/>
              <w:right w:val="dotted" w:sz="4" w:space="0" w:color="FFFFFF"/>
            </w:tcBorders>
            <w:hideMark/>
          </w:tcPr>
          <w:p w14:paraId="468A5157" w14:textId="77777777" w:rsidR="00035222" w:rsidRDefault="00035222">
            <w:pPr>
              <w:tabs>
                <w:tab w:val="left" w:pos="5122"/>
              </w:tabs>
              <w:jc w:val="both"/>
            </w:pPr>
            <w:r>
              <w:t>□ settimanale</w:t>
            </w:r>
          </w:p>
        </w:tc>
        <w:tc>
          <w:tcPr>
            <w:tcW w:w="1701" w:type="dxa"/>
            <w:tcBorders>
              <w:top w:val="dotted" w:sz="4" w:space="0" w:color="FFFFFF"/>
              <w:left w:val="dotted" w:sz="4" w:space="0" w:color="FFFFFF"/>
              <w:bottom w:val="dotted" w:sz="4" w:space="0" w:color="FFFFFF"/>
              <w:right w:val="single" w:sz="4" w:space="0" w:color="FFFFFF"/>
            </w:tcBorders>
            <w:hideMark/>
          </w:tcPr>
          <w:p w14:paraId="435F425C" w14:textId="77777777" w:rsidR="00035222" w:rsidRDefault="00035222">
            <w:pPr>
              <w:tabs>
                <w:tab w:val="left" w:pos="5122"/>
              </w:tabs>
              <w:jc w:val="both"/>
            </w:pPr>
            <w:r>
              <w:t>□ quindicinale</w:t>
            </w:r>
          </w:p>
        </w:tc>
        <w:tc>
          <w:tcPr>
            <w:tcW w:w="851" w:type="dxa"/>
            <w:tcBorders>
              <w:top w:val="dotted" w:sz="4" w:space="0" w:color="FFFFFF"/>
              <w:left w:val="single" w:sz="4" w:space="0" w:color="FFFFFF"/>
              <w:bottom w:val="dotted" w:sz="4" w:space="0" w:color="FFFFFF"/>
              <w:right w:val="single" w:sz="4" w:space="0" w:color="FFFFFF"/>
            </w:tcBorders>
            <w:hideMark/>
          </w:tcPr>
          <w:p w14:paraId="38818F66" w14:textId="77777777" w:rsidR="00035222" w:rsidRDefault="00035222">
            <w:pPr>
              <w:tabs>
                <w:tab w:val="left" w:pos="5122"/>
              </w:tabs>
              <w:jc w:val="both"/>
            </w:pPr>
            <w:r>
              <w:t>□ altro</w:t>
            </w:r>
          </w:p>
        </w:tc>
        <w:tc>
          <w:tcPr>
            <w:tcW w:w="339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auto"/>
            </w:tcBorders>
            <w:hideMark/>
          </w:tcPr>
          <w:p w14:paraId="5D671CEF" w14:textId="77777777" w:rsidR="00035222" w:rsidRDefault="00035222">
            <w:pPr>
              <w:tabs>
                <w:tab w:val="left" w:pos="5122"/>
              </w:tabs>
              <w:jc w:val="both"/>
            </w:pPr>
            <w:r>
              <w:t>…………………………………..</w:t>
            </w:r>
          </w:p>
        </w:tc>
      </w:tr>
      <w:tr w:rsidR="00035222" w14:paraId="30100422" w14:textId="77777777" w:rsidTr="00035222">
        <w:trPr>
          <w:trHeight w:val="284"/>
          <w:jc w:val="center"/>
        </w:trPr>
        <w:tc>
          <w:tcPr>
            <w:tcW w:w="10760" w:type="dxa"/>
            <w:gridSpan w:val="7"/>
            <w:tcBorders>
              <w:top w:val="single" w:sz="4" w:space="0" w:color="FFFFFF"/>
              <w:left w:val="single" w:sz="4" w:space="0" w:color="auto"/>
              <w:bottom w:val="single" w:sz="4" w:space="0" w:color="FFFFFF"/>
              <w:right w:val="single" w:sz="4" w:space="0" w:color="auto"/>
            </w:tcBorders>
            <w:hideMark/>
          </w:tcPr>
          <w:p w14:paraId="13A4B066" w14:textId="77777777" w:rsidR="00035222" w:rsidRDefault="00035222">
            <w:pPr>
              <w:ind w:left="374" w:hanging="284"/>
              <w:jc w:val="both"/>
            </w:pPr>
            <w:proofErr w:type="gramStart"/>
            <w:r>
              <w:t xml:space="preserve">□  </w:t>
            </w:r>
            <w:r>
              <w:rPr>
                <w:rStyle w:val="CharacterStyle3"/>
                <w:rFonts w:cs="Times New Roman"/>
              </w:rPr>
              <w:t>non</w:t>
            </w:r>
            <w:proofErr w:type="gramEnd"/>
            <w:r>
              <w:rPr>
                <w:rStyle w:val="CharacterStyle3"/>
                <w:rFonts w:cs="Times New Roman"/>
              </w:rPr>
              <w:t xml:space="preserve"> è seguito da un Tutor e la famiglia si dichiara impegnata nel seguirlo nelle seguenti discipline:</w:t>
            </w:r>
          </w:p>
        </w:tc>
      </w:tr>
      <w:tr w:rsidR="00035222" w14:paraId="2611F737" w14:textId="77777777" w:rsidTr="00035222">
        <w:trPr>
          <w:trHeight w:val="284"/>
          <w:jc w:val="center"/>
        </w:trPr>
        <w:tc>
          <w:tcPr>
            <w:tcW w:w="10760" w:type="dxa"/>
            <w:gridSpan w:val="7"/>
            <w:tcBorders>
              <w:top w:val="single" w:sz="4" w:space="0" w:color="FFFFFF"/>
              <w:left w:val="single" w:sz="4" w:space="0" w:color="auto"/>
              <w:bottom w:val="single" w:sz="4" w:space="0" w:color="FFFFFF"/>
              <w:right w:val="single" w:sz="4" w:space="0" w:color="auto"/>
            </w:tcBorders>
            <w:hideMark/>
          </w:tcPr>
          <w:p w14:paraId="717B6656" w14:textId="77777777" w:rsidR="00035222" w:rsidRDefault="00035222">
            <w:pPr>
              <w:tabs>
                <w:tab w:val="left" w:pos="5122"/>
              </w:tabs>
              <w:ind w:left="232"/>
              <w:jc w:val="both"/>
            </w:pPr>
            <w:r>
              <w:rPr>
                <w:rStyle w:val="CharacterStyle3"/>
                <w:rFonts w:cs="Times New Roman"/>
              </w:rPr>
              <w:t>………………………………………………………………………………………………………………………...</w:t>
            </w:r>
          </w:p>
        </w:tc>
      </w:tr>
      <w:tr w:rsidR="00035222" w14:paraId="026822F7" w14:textId="77777777" w:rsidTr="00035222">
        <w:trPr>
          <w:trHeight w:val="284"/>
          <w:jc w:val="center"/>
        </w:trPr>
        <w:tc>
          <w:tcPr>
            <w:tcW w:w="10760" w:type="dxa"/>
            <w:gridSpan w:val="7"/>
            <w:tcBorders>
              <w:top w:val="single" w:sz="4" w:space="0" w:color="FFFFFF"/>
              <w:left w:val="single" w:sz="4" w:space="0" w:color="auto"/>
              <w:bottom w:val="single" w:sz="4" w:space="0" w:color="FFFFFF"/>
              <w:right w:val="single" w:sz="4" w:space="0" w:color="auto"/>
            </w:tcBorders>
            <w:hideMark/>
          </w:tcPr>
          <w:p w14:paraId="1A45CA21" w14:textId="77777777" w:rsidR="00035222" w:rsidRDefault="00035222">
            <w:pPr>
              <w:tabs>
                <w:tab w:val="left" w:pos="5122"/>
              </w:tabs>
              <w:ind w:left="90"/>
              <w:jc w:val="both"/>
            </w:pPr>
            <w:proofErr w:type="gramStart"/>
            <w:r>
              <w:t xml:space="preserve">□  </w:t>
            </w:r>
            <w:r>
              <w:rPr>
                <w:rStyle w:val="CharacterStyle3"/>
                <w:rFonts w:cs="Times New Roman"/>
              </w:rPr>
              <w:t>non</w:t>
            </w:r>
            <w:proofErr w:type="gramEnd"/>
            <w:r>
              <w:rPr>
                <w:rStyle w:val="CharacterStyle3"/>
                <w:rFonts w:cs="Times New Roman"/>
              </w:rPr>
              <w:t xml:space="preserve"> è seguito né da un Tutor né  dalla famiglia</w:t>
            </w:r>
          </w:p>
        </w:tc>
      </w:tr>
      <w:tr w:rsidR="00035222" w14:paraId="02C01230" w14:textId="77777777" w:rsidTr="00035222">
        <w:trPr>
          <w:trHeight w:val="284"/>
          <w:jc w:val="center"/>
        </w:trPr>
        <w:tc>
          <w:tcPr>
            <w:tcW w:w="10760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122270" w14:textId="77777777" w:rsidR="00035222" w:rsidRDefault="00035222">
            <w:pPr>
              <w:tabs>
                <w:tab w:val="left" w:pos="5122"/>
              </w:tabs>
              <w:spacing w:before="60" w:after="60"/>
              <w:jc w:val="both"/>
            </w:pPr>
            <w:r>
              <w:rPr>
                <w:b/>
              </w:rPr>
              <w:t xml:space="preserve">Note/ulteriori </w:t>
            </w:r>
            <w:proofErr w:type="gramStart"/>
            <w:r>
              <w:rPr>
                <w:b/>
              </w:rPr>
              <w:t>informazioni:</w:t>
            </w:r>
            <w:r>
              <w:t xml:space="preserve">  …</w:t>
            </w:r>
            <w:proofErr w:type="gramEnd"/>
            <w:r>
              <w:t>……………</w:t>
            </w:r>
          </w:p>
        </w:tc>
      </w:tr>
    </w:tbl>
    <w:p w14:paraId="1D866A6C" w14:textId="77777777" w:rsidR="00035222" w:rsidRDefault="00035222" w:rsidP="00D96F02">
      <w:pPr>
        <w:suppressAutoHyphens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tbl>
      <w:tblPr>
        <w:tblW w:w="10755" w:type="dxa"/>
        <w:jc w:val="center"/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10755"/>
      </w:tblGrid>
      <w:tr w:rsidR="00035222" w14:paraId="10E1E24E" w14:textId="77777777" w:rsidTr="00035222">
        <w:trPr>
          <w:trHeight w:val="284"/>
          <w:jc w:val="center"/>
        </w:trPr>
        <w:tc>
          <w:tcPr>
            <w:tcW w:w="10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  <w:vAlign w:val="center"/>
            <w:hideMark/>
          </w:tcPr>
          <w:p w14:paraId="48AD6071" w14:textId="77777777" w:rsidR="00035222" w:rsidRDefault="00035222">
            <w:pPr>
              <w:rPr>
                <w:b/>
              </w:rPr>
            </w:pPr>
            <w:r>
              <w:rPr>
                <w:b/>
              </w:rPr>
              <w:t>INFORMAZIONI GENERALI RELAIVE ALL’ALUNNO/STUDENTE</w:t>
            </w:r>
          </w:p>
          <w:p w14:paraId="3E59AA2A" w14:textId="77777777" w:rsidR="00035222" w:rsidRDefault="00035222">
            <w:pPr>
              <w:rPr>
                <w:b/>
              </w:rPr>
            </w:pPr>
            <w:r>
              <w:rPr>
                <w:sz w:val="20"/>
                <w:szCs w:val="20"/>
              </w:rPr>
              <w:t>(nella scuola secondaria tali informazioni saranno fornite direttamente dallo studente)</w:t>
            </w:r>
          </w:p>
        </w:tc>
      </w:tr>
      <w:tr w:rsidR="00035222" w14:paraId="35DCFB80" w14:textId="77777777" w:rsidTr="00035222">
        <w:trPr>
          <w:trHeight w:val="284"/>
          <w:jc w:val="center"/>
        </w:trPr>
        <w:tc>
          <w:tcPr>
            <w:tcW w:w="10760" w:type="dxa"/>
            <w:tcBorders>
              <w:top w:val="single" w:sz="4" w:space="0" w:color="auto"/>
              <w:left w:val="single" w:sz="4" w:space="0" w:color="auto"/>
              <w:bottom w:val="single" w:sz="4" w:space="0" w:color="FFFFFF"/>
              <w:right w:val="single" w:sz="4" w:space="0" w:color="auto"/>
            </w:tcBorders>
            <w:vAlign w:val="center"/>
            <w:hideMark/>
          </w:tcPr>
          <w:p w14:paraId="44B38408" w14:textId="77777777" w:rsidR="00035222" w:rsidRDefault="00035222">
            <w:pPr>
              <w:tabs>
                <w:tab w:val="left" w:pos="5122"/>
              </w:tabs>
              <w:jc w:val="both"/>
              <w:rPr>
                <w:i/>
              </w:rPr>
            </w:pPr>
            <w:r>
              <w:rPr>
                <w:b/>
                <w:i/>
              </w:rPr>
              <w:t>(Interessi, difficoltà, attività/discipline in cui si sente capace, punti di forza, aspettative, richieste, altro)</w:t>
            </w:r>
          </w:p>
        </w:tc>
      </w:tr>
      <w:tr w:rsidR="00035222" w14:paraId="6C27317D" w14:textId="77777777" w:rsidTr="00035222">
        <w:trPr>
          <w:trHeight w:val="284"/>
          <w:jc w:val="center"/>
        </w:trPr>
        <w:tc>
          <w:tcPr>
            <w:tcW w:w="10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A93A1C" w14:textId="77777777" w:rsidR="00035222" w:rsidRDefault="00035222" w:rsidP="00035222">
            <w:pPr>
              <w:tabs>
                <w:tab w:val="left" w:pos="5122"/>
              </w:tabs>
              <w:jc w:val="both"/>
              <w:rPr>
                <w:rStyle w:val="CharacterStyle3"/>
                <w:rFonts w:cs="Times New Roman"/>
                <w:sz w:val="12"/>
                <w:szCs w:val="12"/>
              </w:rPr>
            </w:pPr>
          </w:p>
        </w:tc>
      </w:tr>
    </w:tbl>
    <w:p w14:paraId="36A28936" w14:textId="77777777" w:rsidR="00D96F02" w:rsidRPr="00D96F02" w:rsidRDefault="00D96F02" w:rsidP="00D96F02">
      <w:pPr>
        <w:suppressAutoHyphens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p w14:paraId="1476BFC0" w14:textId="77777777" w:rsidR="006420C5" w:rsidRDefault="006420C5" w:rsidP="003D7BE8">
      <w:pPr>
        <w:rPr>
          <w:rFonts w:ascii="Times New Roman" w:hAnsi="Times New Roman" w:cs="Times New Roman"/>
          <w:sz w:val="16"/>
          <w:szCs w:val="16"/>
        </w:rPr>
      </w:pPr>
    </w:p>
    <w:p w14:paraId="2AA6E824" w14:textId="77777777" w:rsidR="006420C5" w:rsidRDefault="006420C5">
      <w:pPr>
        <w:spacing w:after="160" w:line="259" w:lineRule="auto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br w:type="page"/>
      </w:r>
    </w:p>
    <w:tbl>
      <w:tblPr>
        <w:tblW w:w="10773" w:type="dxa"/>
        <w:tblInd w:w="-2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10773"/>
      </w:tblGrid>
      <w:tr w:rsidR="003D7BE8" w:rsidRPr="006D2E1C" w14:paraId="72700D07" w14:textId="77777777" w:rsidTr="006420C5">
        <w:trPr>
          <w:trHeight w:val="567"/>
        </w:trPr>
        <w:tc>
          <w:tcPr>
            <w:tcW w:w="10773" w:type="dxa"/>
            <w:tcBorders>
              <w:top w:val="single" w:sz="18" w:space="0" w:color="D9D9D9"/>
              <w:left w:val="single" w:sz="18" w:space="0" w:color="D9D9D9"/>
              <w:bottom w:val="single" w:sz="18" w:space="0" w:color="D9D9D9"/>
              <w:right w:val="single" w:sz="18" w:space="0" w:color="D9D9D9"/>
            </w:tcBorders>
            <w:shd w:val="clear" w:color="auto" w:fill="BFBFBF"/>
            <w:vAlign w:val="center"/>
          </w:tcPr>
          <w:p w14:paraId="60247A2D" w14:textId="77777777" w:rsidR="003D7BE8" w:rsidRPr="00251C69" w:rsidRDefault="003D7BE8" w:rsidP="006420C5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51C69">
              <w:rPr>
                <w:rFonts w:ascii="Times New Roman" w:hAnsi="Times New Roman" w:cs="Times New Roman"/>
                <w:b/>
                <w:sz w:val="16"/>
                <w:szCs w:val="16"/>
              </w:rPr>
              <w:lastRenderedPageBreak/>
              <w:br w:type="page"/>
            </w:r>
            <w:r w:rsidRPr="00251C69">
              <w:rPr>
                <w:rFonts w:ascii="Times New Roman" w:hAnsi="Times New Roman" w:cs="Times New Roman"/>
                <w:b/>
                <w:sz w:val="16"/>
                <w:szCs w:val="16"/>
              </w:rPr>
              <w:br w:type="page"/>
            </w:r>
            <w:r w:rsidR="00F16DFD">
              <w:rPr>
                <w:rFonts w:ascii="Times New Roman" w:hAnsi="Times New Roman" w:cs="Times New Roman"/>
                <w:b/>
                <w:sz w:val="28"/>
                <w:szCs w:val="28"/>
              </w:rPr>
              <w:t>Sezione 4</w:t>
            </w:r>
            <w:r w:rsidRPr="00251C69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- PIANO DIDATTICO-EDUCATIVO</w:t>
            </w:r>
          </w:p>
        </w:tc>
      </w:tr>
    </w:tbl>
    <w:p w14:paraId="4FB0A8F9" w14:textId="77777777" w:rsidR="003D7BE8" w:rsidRPr="00BA3553" w:rsidRDefault="003D7BE8" w:rsidP="003D7BE8">
      <w:pPr>
        <w:rPr>
          <w:rFonts w:ascii="Times New Roman" w:hAnsi="Times New Roman" w:cs="Times New Roman"/>
          <w:sz w:val="24"/>
          <w:szCs w:val="24"/>
        </w:rPr>
      </w:pPr>
    </w:p>
    <w:tbl>
      <w:tblPr>
        <w:tblW w:w="102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2F2F2" w:themeFill="background1" w:themeFillShade="F2"/>
        <w:tblLayout w:type="fixed"/>
        <w:tblCellMar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10206"/>
      </w:tblGrid>
      <w:tr w:rsidR="003D7BE8" w:rsidRPr="006D2E1C" w14:paraId="4482DCB2" w14:textId="77777777" w:rsidTr="006420C5">
        <w:trPr>
          <w:trHeight w:val="300"/>
        </w:trPr>
        <w:tc>
          <w:tcPr>
            <w:tcW w:w="1020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 w:themeFill="background1" w:themeFillShade="F2"/>
            <w:vAlign w:val="center"/>
          </w:tcPr>
          <w:p w14:paraId="474F33CB" w14:textId="77777777" w:rsidR="003D7BE8" w:rsidRPr="00F16DFD" w:rsidRDefault="003D7BE8" w:rsidP="00E45E33">
            <w:pPr>
              <w:tabs>
                <w:tab w:val="right" w:pos="10092"/>
              </w:tabs>
              <w:rPr>
                <w:rFonts w:ascii="Times New Roman" w:hAnsi="Times New Roman" w:cs="Times New Roman"/>
                <w:b/>
              </w:rPr>
            </w:pPr>
            <w:r w:rsidRPr="00F16DFD">
              <w:rPr>
                <w:rFonts w:ascii="Times New Roman" w:hAnsi="Times New Roman" w:cs="Times New Roman"/>
                <w:b/>
              </w:rPr>
              <w:t>FINALITÀ DELL’INTERVENTO PERSONALIZZATO</w:t>
            </w:r>
            <w:r w:rsidRPr="00F16DFD">
              <w:rPr>
                <w:rFonts w:ascii="Times New Roman" w:hAnsi="Times New Roman" w:cs="Times New Roman"/>
                <w:b/>
              </w:rPr>
              <w:tab/>
            </w:r>
          </w:p>
        </w:tc>
      </w:tr>
    </w:tbl>
    <w:p w14:paraId="6B596C5B" w14:textId="77777777" w:rsidR="003D7BE8" w:rsidRPr="006D2E1C" w:rsidRDefault="003D7BE8" w:rsidP="003D7BE8">
      <w:pPr>
        <w:rPr>
          <w:rFonts w:ascii="Times New Roman" w:hAnsi="Times New Roman" w:cs="Times New Roman"/>
          <w:sz w:val="12"/>
          <w:szCs w:val="12"/>
        </w:rPr>
      </w:pPr>
    </w:p>
    <w:p w14:paraId="609EDB23" w14:textId="77777777" w:rsidR="003D7BE8" w:rsidRPr="006D2E1C" w:rsidRDefault="003D7BE8" w:rsidP="003D7BE8">
      <w:pPr>
        <w:autoSpaceDE w:val="0"/>
        <w:autoSpaceDN w:val="0"/>
        <w:adjustRightInd w:val="0"/>
        <w:spacing w:after="60"/>
        <w:jc w:val="both"/>
        <w:rPr>
          <w:rFonts w:ascii="Times New Roman" w:hAnsi="Times New Roman" w:cs="Times New Roman"/>
        </w:rPr>
      </w:pPr>
      <w:r w:rsidRPr="006D2E1C">
        <w:rPr>
          <w:rFonts w:ascii="Times New Roman" w:hAnsi="Times New Roman" w:cs="Times New Roman"/>
        </w:rPr>
        <w:t xml:space="preserve">In relazione ai Bisogni Educativi Speciali rilevati sarà messo in atto un intervento personalizzato finalizzato a </w:t>
      </w:r>
      <w:r w:rsidRPr="006D2E1C">
        <w:rPr>
          <w:rFonts w:ascii="Times New Roman" w:hAnsi="Times New Roman" w:cs="Times New Roman"/>
          <w:vertAlign w:val="superscript"/>
        </w:rPr>
        <w:t>(1)</w:t>
      </w:r>
      <w:r w:rsidRPr="006D2E1C">
        <w:rPr>
          <w:rFonts w:ascii="Times New Roman" w:hAnsi="Times New Roman" w:cs="Times New Roman"/>
        </w:rPr>
        <w:t>:</w:t>
      </w:r>
    </w:p>
    <w:p w14:paraId="4949C620" w14:textId="77777777" w:rsidR="003D7BE8" w:rsidRDefault="003D7BE8" w:rsidP="003D7BE8">
      <w:pPr>
        <w:tabs>
          <w:tab w:val="left" w:pos="284"/>
        </w:tabs>
        <w:autoSpaceDE w:val="0"/>
        <w:autoSpaceDN w:val="0"/>
        <w:adjustRightInd w:val="0"/>
        <w:spacing w:before="60"/>
        <w:ind w:left="284" w:hanging="284"/>
        <w:jc w:val="both"/>
        <w:rPr>
          <w:rFonts w:ascii="Times New Roman" w:hAnsi="Times New Roman" w:cs="Times New Roman"/>
          <w:color w:val="000000"/>
        </w:rPr>
      </w:pPr>
      <w:r w:rsidRPr="006D2E1C">
        <w:rPr>
          <w:rFonts w:ascii="Times New Roman" w:hAnsi="Times New Roman" w:cs="Times New Roman"/>
          <w:color w:val="000000"/>
        </w:rPr>
        <w:t>[</w:t>
      </w:r>
      <w:r>
        <w:rPr>
          <w:rFonts w:ascii="Times New Roman" w:hAnsi="Times New Roman" w:cs="Times New Roman"/>
          <w:i/>
          <w:color w:val="0070C0"/>
        </w:rPr>
        <w:t>eliminare le voci che non interessano</w:t>
      </w:r>
      <w:r w:rsidRPr="006D2E1C">
        <w:rPr>
          <w:rFonts w:ascii="Times New Roman" w:hAnsi="Times New Roman" w:cs="Times New Roman"/>
          <w:color w:val="000000"/>
        </w:rPr>
        <w:t>]</w:t>
      </w:r>
    </w:p>
    <w:p w14:paraId="2E428F7F" w14:textId="77777777" w:rsidR="003D7BE8" w:rsidRPr="006D2E1C" w:rsidRDefault="003D7BE8" w:rsidP="003D7BE8">
      <w:pPr>
        <w:tabs>
          <w:tab w:val="left" w:pos="284"/>
        </w:tabs>
        <w:autoSpaceDE w:val="0"/>
        <w:autoSpaceDN w:val="0"/>
        <w:adjustRightInd w:val="0"/>
        <w:spacing w:before="60"/>
        <w:ind w:left="284" w:hanging="284"/>
        <w:jc w:val="both"/>
        <w:rPr>
          <w:rFonts w:ascii="Times New Roman" w:hAnsi="Times New Roman" w:cs="Times New Roman"/>
        </w:rPr>
      </w:pPr>
      <w:r w:rsidRPr="006D2E1C">
        <w:rPr>
          <w:rFonts w:ascii="Times New Roman" w:hAnsi="Times New Roman" w:cs="Times New Roman"/>
          <w:color w:val="000000"/>
        </w:rPr>
        <w:t></w:t>
      </w:r>
      <w:r w:rsidRPr="006D2E1C">
        <w:rPr>
          <w:rFonts w:ascii="Times New Roman" w:hAnsi="Times New Roman" w:cs="Times New Roman"/>
        </w:rPr>
        <w:tab/>
      </w:r>
      <w:r w:rsidRPr="006D2E1C">
        <w:rPr>
          <w:rFonts w:ascii="Times New Roman" w:hAnsi="Times New Roman" w:cs="Times New Roman"/>
          <w:b/>
          <w:bCs/>
          <w:spacing w:val="-4"/>
        </w:rPr>
        <w:t>Acquisizione di atteggiamenti pro sociali e apprendimento di comportamenti corretti</w:t>
      </w:r>
    </w:p>
    <w:p w14:paraId="4A87B4C2" w14:textId="77777777" w:rsidR="003D7BE8" w:rsidRPr="006D2E1C" w:rsidRDefault="003D7BE8" w:rsidP="003D7BE8">
      <w:pPr>
        <w:tabs>
          <w:tab w:val="left" w:pos="284"/>
        </w:tabs>
        <w:autoSpaceDE w:val="0"/>
        <w:autoSpaceDN w:val="0"/>
        <w:adjustRightInd w:val="0"/>
        <w:spacing w:before="60"/>
        <w:ind w:left="284" w:hanging="284"/>
        <w:jc w:val="both"/>
        <w:rPr>
          <w:rFonts w:ascii="Times New Roman" w:hAnsi="Times New Roman" w:cs="Times New Roman"/>
        </w:rPr>
      </w:pPr>
      <w:r w:rsidRPr="006D2E1C">
        <w:rPr>
          <w:rFonts w:ascii="Times New Roman" w:hAnsi="Times New Roman" w:cs="Times New Roman"/>
          <w:color w:val="000000"/>
        </w:rPr>
        <w:t></w:t>
      </w:r>
      <w:r w:rsidRPr="006D2E1C">
        <w:rPr>
          <w:rFonts w:ascii="Times New Roman" w:hAnsi="Times New Roman" w:cs="Times New Roman"/>
        </w:rPr>
        <w:tab/>
      </w:r>
      <w:r w:rsidRPr="006D2E1C">
        <w:rPr>
          <w:rFonts w:ascii="Times New Roman" w:hAnsi="Times New Roman" w:cs="Times New Roman"/>
          <w:b/>
          <w:bCs/>
        </w:rPr>
        <w:t>Sviluppo e potenziamento degli aspetti motivazionali, dell’autostima e dell’autoefficacia</w:t>
      </w:r>
    </w:p>
    <w:p w14:paraId="532E441A" w14:textId="77777777" w:rsidR="003D7BE8" w:rsidRPr="006D2E1C" w:rsidRDefault="003D7BE8" w:rsidP="003D7BE8">
      <w:pPr>
        <w:tabs>
          <w:tab w:val="left" w:pos="284"/>
        </w:tabs>
        <w:autoSpaceDE w:val="0"/>
        <w:autoSpaceDN w:val="0"/>
        <w:adjustRightInd w:val="0"/>
        <w:spacing w:before="60"/>
        <w:ind w:left="284" w:hanging="284"/>
        <w:jc w:val="both"/>
        <w:rPr>
          <w:rFonts w:ascii="Times New Roman" w:hAnsi="Times New Roman" w:cs="Times New Roman"/>
        </w:rPr>
      </w:pPr>
      <w:r w:rsidRPr="006D2E1C">
        <w:rPr>
          <w:rFonts w:ascii="Times New Roman" w:hAnsi="Times New Roman" w:cs="Times New Roman"/>
          <w:color w:val="000000"/>
        </w:rPr>
        <w:t></w:t>
      </w:r>
      <w:r w:rsidRPr="006D2E1C">
        <w:rPr>
          <w:rFonts w:ascii="Times New Roman" w:hAnsi="Times New Roman" w:cs="Times New Roman"/>
        </w:rPr>
        <w:tab/>
      </w:r>
      <w:r w:rsidRPr="006D2E1C">
        <w:rPr>
          <w:rFonts w:ascii="Times New Roman" w:hAnsi="Times New Roman" w:cs="Times New Roman"/>
          <w:b/>
          <w:bCs/>
        </w:rPr>
        <w:t>Sviluppo e potenziamento dell’autonomia di studio e dei processi di metacognizione</w:t>
      </w:r>
    </w:p>
    <w:p w14:paraId="30F77A2E" w14:textId="77777777" w:rsidR="003D7BE8" w:rsidRPr="006D2E1C" w:rsidRDefault="003D7BE8" w:rsidP="003D7BE8">
      <w:pPr>
        <w:tabs>
          <w:tab w:val="left" w:pos="284"/>
        </w:tabs>
        <w:autoSpaceDE w:val="0"/>
        <w:autoSpaceDN w:val="0"/>
        <w:adjustRightInd w:val="0"/>
        <w:spacing w:before="60"/>
        <w:ind w:left="284" w:hanging="284"/>
        <w:jc w:val="both"/>
        <w:rPr>
          <w:rFonts w:ascii="Times New Roman" w:hAnsi="Times New Roman" w:cs="Times New Roman"/>
        </w:rPr>
      </w:pPr>
      <w:r w:rsidRPr="00455D88">
        <w:rPr>
          <w:rFonts w:ascii="Times New Roman" w:hAnsi="Times New Roman" w:cs="Times New Roman"/>
          <w:color w:val="000000"/>
        </w:rPr>
        <w:t></w:t>
      </w:r>
      <w:r w:rsidRPr="00455D88">
        <w:rPr>
          <w:rFonts w:ascii="Times New Roman" w:hAnsi="Times New Roman" w:cs="Times New Roman"/>
        </w:rPr>
        <w:tab/>
      </w:r>
      <w:r w:rsidRPr="00455D88">
        <w:rPr>
          <w:rFonts w:ascii="Times New Roman" w:hAnsi="Times New Roman" w:cs="Times New Roman"/>
          <w:b/>
          <w:bCs/>
        </w:rPr>
        <w:t>Acquisizione di competenze compensative</w:t>
      </w:r>
    </w:p>
    <w:p w14:paraId="2116FD4C" w14:textId="77777777" w:rsidR="003D7BE8" w:rsidRPr="006D2E1C" w:rsidRDefault="003D7BE8" w:rsidP="003D7BE8">
      <w:pPr>
        <w:tabs>
          <w:tab w:val="left" w:pos="284"/>
        </w:tabs>
        <w:autoSpaceDE w:val="0"/>
        <w:autoSpaceDN w:val="0"/>
        <w:adjustRightInd w:val="0"/>
        <w:spacing w:before="60"/>
        <w:ind w:left="284" w:hanging="284"/>
        <w:jc w:val="both"/>
        <w:rPr>
          <w:rFonts w:ascii="Times New Roman" w:hAnsi="Times New Roman" w:cs="Times New Roman"/>
        </w:rPr>
      </w:pPr>
      <w:r w:rsidRPr="006D2E1C">
        <w:rPr>
          <w:rFonts w:ascii="Times New Roman" w:hAnsi="Times New Roman" w:cs="Times New Roman"/>
          <w:color w:val="000000"/>
        </w:rPr>
        <w:t></w:t>
      </w:r>
      <w:r w:rsidRPr="006D2E1C">
        <w:rPr>
          <w:rFonts w:ascii="Times New Roman" w:hAnsi="Times New Roman" w:cs="Times New Roman"/>
        </w:rPr>
        <w:tab/>
      </w:r>
      <w:r w:rsidRPr="006D2E1C">
        <w:rPr>
          <w:rFonts w:ascii="Times New Roman" w:hAnsi="Times New Roman" w:cs="Times New Roman"/>
          <w:b/>
          <w:bCs/>
        </w:rPr>
        <w:t>Alfabetizzazione in lingua italiana</w:t>
      </w:r>
    </w:p>
    <w:p w14:paraId="0A000423" w14:textId="77777777" w:rsidR="003D7BE8" w:rsidRPr="006D2E1C" w:rsidRDefault="003D7BE8" w:rsidP="003D7BE8">
      <w:pPr>
        <w:tabs>
          <w:tab w:val="left" w:pos="284"/>
        </w:tabs>
        <w:autoSpaceDE w:val="0"/>
        <w:autoSpaceDN w:val="0"/>
        <w:adjustRightInd w:val="0"/>
        <w:spacing w:before="60"/>
        <w:ind w:left="284" w:hanging="284"/>
        <w:jc w:val="both"/>
        <w:rPr>
          <w:rFonts w:ascii="Times New Roman" w:hAnsi="Times New Roman" w:cs="Times New Roman"/>
        </w:rPr>
      </w:pPr>
      <w:r w:rsidRPr="006D2E1C">
        <w:rPr>
          <w:rFonts w:ascii="Times New Roman" w:hAnsi="Times New Roman" w:cs="Times New Roman"/>
          <w:color w:val="000000"/>
        </w:rPr>
        <w:t></w:t>
      </w:r>
      <w:r w:rsidRPr="006D2E1C">
        <w:rPr>
          <w:rFonts w:ascii="Times New Roman" w:hAnsi="Times New Roman" w:cs="Times New Roman"/>
        </w:rPr>
        <w:tab/>
      </w:r>
      <w:r w:rsidRPr="006D2E1C">
        <w:rPr>
          <w:rFonts w:ascii="Times New Roman" w:hAnsi="Times New Roman" w:cs="Times New Roman"/>
          <w:b/>
          <w:bCs/>
        </w:rPr>
        <w:t>Consolidamento apprendimento della lingua italiana</w:t>
      </w:r>
    </w:p>
    <w:p w14:paraId="3DAB56AE" w14:textId="77777777" w:rsidR="003D7BE8" w:rsidRPr="006D2E1C" w:rsidRDefault="003D7BE8" w:rsidP="003D7BE8">
      <w:pPr>
        <w:tabs>
          <w:tab w:val="left" w:pos="284"/>
        </w:tabs>
        <w:autoSpaceDE w:val="0"/>
        <w:autoSpaceDN w:val="0"/>
        <w:adjustRightInd w:val="0"/>
        <w:spacing w:before="60"/>
        <w:ind w:left="284" w:hanging="284"/>
        <w:jc w:val="both"/>
        <w:rPr>
          <w:rFonts w:ascii="Times New Roman" w:hAnsi="Times New Roman" w:cs="Times New Roman"/>
        </w:rPr>
      </w:pPr>
      <w:r w:rsidRPr="006D2E1C">
        <w:rPr>
          <w:rFonts w:ascii="Times New Roman" w:hAnsi="Times New Roman" w:cs="Times New Roman"/>
          <w:color w:val="000000"/>
        </w:rPr>
        <w:t></w:t>
      </w:r>
      <w:r w:rsidRPr="006D2E1C">
        <w:rPr>
          <w:rFonts w:ascii="Times New Roman" w:hAnsi="Times New Roman" w:cs="Times New Roman"/>
        </w:rPr>
        <w:tab/>
      </w:r>
      <w:r w:rsidRPr="006D2E1C">
        <w:rPr>
          <w:rFonts w:ascii="Times New Roman" w:hAnsi="Times New Roman" w:cs="Times New Roman"/>
          <w:b/>
          <w:bCs/>
        </w:rPr>
        <w:t>Altro (</w:t>
      </w:r>
      <w:proofErr w:type="gramStart"/>
      <w:r w:rsidRPr="006D2E1C">
        <w:rPr>
          <w:rFonts w:ascii="Times New Roman" w:hAnsi="Times New Roman" w:cs="Times New Roman"/>
          <w:b/>
          <w:bCs/>
        </w:rPr>
        <w:t xml:space="preserve">specificare) </w:t>
      </w:r>
      <w:r w:rsidRPr="006D2E1C">
        <w:rPr>
          <w:rFonts w:ascii="Times New Roman" w:hAnsi="Times New Roman" w:cs="Times New Roman"/>
          <w:bCs/>
        </w:rPr>
        <w:t xml:space="preserve"> _</w:t>
      </w:r>
      <w:proofErr w:type="gramEnd"/>
      <w:r w:rsidRPr="006D2E1C">
        <w:rPr>
          <w:rFonts w:ascii="Times New Roman" w:hAnsi="Times New Roman" w:cs="Times New Roman"/>
          <w:bCs/>
        </w:rPr>
        <w:t>______________________________</w:t>
      </w:r>
    </w:p>
    <w:p w14:paraId="7129323E" w14:textId="77777777" w:rsidR="003D7BE8" w:rsidRPr="006D2E1C" w:rsidRDefault="003D7BE8" w:rsidP="003D7BE8">
      <w:pPr>
        <w:tabs>
          <w:tab w:val="left" w:pos="284"/>
        </w:tabs>
        <w:autoSpaceDE w:val="0"/>
        <w:autoSpaceDN w:val="0"/>
        <w:adjustRightInd w:val="0"/>
        <w:spacing w:before="60"/>
        <w:ind w:left="284" w:hanging="284"/>
        <w:jc w:val="both"/>
        <w:rPr>
          <w:rFonts w:ascii="Times New Roman" w:hAnsi="Times New Roman" w:cs="Times New Roman"/>
          <w:bCs/>
        </w:rPr>
      </w:pPr>
      <w:r w:rsidRPr="006D2E1C">
        <w:rPr>
          <w:rFonts w:ascii="Times New Roman" w:hAnsi="Times New Roman" w:cs="Times New Roman"/>
          <w:color w:val="000000"/>
        </w:rPr>
        <w:t></w:t>
      </w:r>
      <w:r w:rsidRPr="006D2E1C">
        <w:rPr>
          <w:rFonts w:ascii="Times New Roman" w:hAnsi="Times New Roman" w:cs="Times New Roman"/>
        </w:rPr>
        <w:tab/>
      </w:r>
      <w:r w:rsidRPr="006D2E1C">
        <w:rPr>
          <w:rFonts w:ascii="Times New Roman" w:hAnsi="Times New Roman" w:cs="Times New Roman"/>
          <w:b/>
          <w:bCs/>
        </w:rPr>
        <w:t xml:space="preserve">Raggiungimento di livelli minimi disciplinari </w:t>
      </w:r>
      <w:r w:rsidRPr="006D2E1C">
        <w:rPr>
          <w:rFonts w:ascii="Times New Roman" w:hAnsi="Times New Roman" w:cs="Times New Roman"/>
          <w:bCs/>
        </w:rPr>
        <w:t xml:space="preserve">per le materie/ aree di insegnamento </w:t>
      </w:r>
      <w:r w:rsidRPr="006D2E1C">
        <w:rPr>
          <w:rFonts w:ascii="Times New Roman" w:hAnsi="Times New Roman" w:cs="Times New Roman"/>
          <w:bCs/>
          <w:vertAlign w:val="superscript"/>
        </w:rPr>
        <w:t>(2)</w:t>
      </w:r>
      <w:r w:rsidRPr="006D2E1C">
        <w:rPr>
          <w:rFonts w:ascii="Times New Roman" w:hAnsi="Times New Roman" w:cs="Times New Roman"/>
          <w:bCs/>
        </w:rPr>
        <w:t xml:space="preserve"> ………………………… </w:t>
      </w:r>
    </w:p>
    <w:p w14:paraId="547956FA" w14:textId="77777777" w:rsidR="003D7BE8" w:rsidRPr="002E7904" w:rsidRDefault="003D7BE8" w:rsidP="003D7BE8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color w:val="A6A6A6" w:themeColor="background1" w:themeShade="A6"/>
          <w:sz w:val="16"/>
          <w:szCs w:val="16"/>
        </w:rPr>
      </w:pPr>
      <w:r w:rsidRPr="002E7904">
        <w:rPr>
          <w:rFonts w:ascii="Times New Roman" w:hAnsi="Times New Roman" w:cs="Times New Roman"/>
          <w:color w:val="A6A6A6" w:themeColor="background1" w:themeShade="A6"/>
          <w:sz w:val="16"/>
          <w:szCs w:val="16"/>
        </w:rPr>
        <w:t>_______________________________________________________________________________________________________________________________</w:t>
      </w:r>
    </w:p>
    <w:p w14:paraId="4E0AA8BC" w14:textId="77777777" w:rsidR="00677A47" w:rsidRDefault="00677A47">
      <w:pPr>
        <w:spacing w:after="160" w:line="259" w:lineRule="auto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br w:type="page"/>
      </w:r>
    </w:p>
    <w:p w14:paraId="09F80E11" w14:textId="77777777" w:rsidR="00B47AB8" w:rsidRDefault="00B47AB8">
      <w:pPr>
        <w:spacing w:after="160" w:line="259" w:lineRule="auto"/>
        <w:rPr>
          <w:rFonts w:ascii="Times New Roman" w:hAnsi="Times New Roman" w:cs="Times New Roman"/>
          <w:sz w:val="16"/>
          <w:szCs w:val="16"/>
        </w:rPr>
        <w:sectPr w:rsidR="00B47AB8" w:rsidSect="006420C5">
          <w:pgSz w:w="11906" w:h="16838" w:code="9"/>
          <w:pgMar w:top="851" w:right="851" w:bottom="851" w:left="851" w:header="567" w:footer="567" w:gutter="0"/>
          <w:pgNumType w:start="1"/>
          <w:cols w:space="708"/>
          <w:docGrid w:linePitch="360"/>
        </w:sectPr>
      </w:pPr>
    </w:p>
    <w:p w14:paraId="0C404685" w14:textId="77777777" w:rsidR="00677A47" w:rsidRPr="00F6360A" w:rsidRDefault="00677A47" w:rsidP="00677A47">
      <w:pPr>
        <w:widowControl w:val="0"/>
        <w:kinsoku w:val="0"/>
        <w:jc w:val="both"/>
        <w:rPr>
          <w:bCs/>
          <w:spacing w:val="-6"/>
          <w:w w:val="105"/>
          <w:sz w:val="20"/>
          <w:szCs w:val="20"/>
        </w:rPr>
      </w:pPr>
    </w:p>
    <w:tbl>
      <w:tblPr>
        <w:tblW w:w="0" w:type="dxa"/>
        <w:jc w:val="center"/>
        <w:tblBorders>
          <w:top w:val="double" w:sz="4" w:space="0" w:color="000000"/>
          <w:left w:val="double" w:sz="4" w:space="0" w:color="000000"/>
          <w:bottom w:val="double" w:sz="4" w:space="0" w:color="000000"/>
          <w:right w:val="double" w:sz="4" w:space="0" w:color="000000"/>
          <w:insideH w:val="double" w:sz="4" w:space="0" w:color="000000"/>
          <w:insideV w:val="double" w:sz="4" w:space="0" w:color="000000"/>
        </w:tblBorders>
        <w:shd w:val="clear" w:color="auto" w:fill="D9D9D9"/>
        <w:tblLayout w:type="fixed"/>
        <w:tblLook w:val="04A0" w:firstRow="1" w:lastRow="0" w:firstColumn="1" w:lastColumn="0" w:noHBand="0" w:noVBand="1"/>
      </w:tblPr>
      <w:tblGrid>
        <w:gridCol w:w="9475"/>
        <w:gridCol w:w="510"/>
        <w:gridCol w:w="510"/>
        <w:gridCol w:w="510"/>
        <w:gridCol w:w="510"/>
        <w:gridCol w:w="510"/>
        <w:gridCol w:w="510"/>
        <w:gridCol w:w="510"/>
        <w:gridCol w:w="510"/>
        <w:gridCol w:w="510"/>
        <w:gridCol w:w="510"/>
        <w:gridCol w:w="510"/>
        <w:gridCol w:w="510"/>
      </w:tblGrid>
      <w:tr w:rsidR="00677A47" w:rsidRPr="00F6360A" w14:paraId="1A9D8A15" w14:textId="77777777" w:rsidTr="001753D4">
        <w:trPr>
          <w:trHeight w:val="851"/>
          <w:jc w:val="center"/>
        </w:trPr>
        <w:tc>
          <w:tcPr>
            <w:tcW w:w="15352" w:type="dxa"/>
            <w:gridSpan w:val="13"/>
            <w:tcBorders>
              <w:bottom w:val="double" w:sz="4" w:space="0" w:color="000000"/>
            </w:tcBorders>
            <w:shd w:val="clear" w:color="auto" w:fill="F2F2F2" w:themeFill="background1" w:themeFillShade="F2"/>
            <w:vAlign w:val="center"/>
          </w:tcPr>
          <w:p w14:paraId="18DE1377" w14:textId="77777777" w:rsidR="00677A47" w:rsidRPr="00F6360A" w:rsidRDefault="00677A47" w:rsidP="001753D4">
            <w:pPr>
              <w:rPr>
                <w:b/>
                <w:smallCaps/>
                <w:sz w:val="20"/>
                <w:szCs w:val="20"/>
              </w:rPr>
            </w:pPr>
            <w:r w:rsidRPr="00F6360A">
              <w:rPr>
                <w:sz w:val="20"/>
                <w:szCs w:val="20"/>
                <w:u w:val="single"/>
              </w:rPr>
              <w:t>Sezione 3</w:t>
            </w:r>
            <w:r w:rsidRPr="00F6360A">
              <w:rPr>
                <w:sz w:val="20"/>
                <w:szCs w:val="20"/>
              </w:rPr>
              <w:t>:</w:t>
            </w:r>
            <w:r w:rsidRPr="00F6360A">
              <w:rPr>
                <w:sz w:val="20"/>
                <w:szCs w:val="20"/>
              </w:rPr>
              <w:tab/>
            </w:r>
            <w:r w:rsidRPr="00F6360A">
              <w:rPr>
                <w:b/>
                <w:smallCaps/>
                <w:sz w:val="20"/>
                <w:szCs w:val="20"/>
              </w:rPr>
              <w:t>MISURE DIDATTICHE FUNZIONALI ALL’APPRENDIMENTO</w:t>
            </w:r>
          </w:p>
        </w:tc>
      </w:tr>
      <w:tr w:rsidR="00677A47" w:rsidRPr="00F6360A" w14:paraId="71A31982" w14:textId="77777777" w:rsidTr="001753D4">
        <w:trPr>
          <w:trHeight w:val="894"/>
          <w:jc w:val="center"/>
        </w:trPr>
        <w:tc>
          <w:tcPr>
            <w:tcW w:w="15352" w:type="dxa"/>
            <w:gridSpan w:val="13"/>
            <w:tcBorders>
              <w:top w:val="double" w:sz="4" w:space="0" w:color="000000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28C716E8" w14:textId="77777777" w:rsidR="00677A47" w:rsidRPr="00F6360A" w:rsidRDefault="00677A47" w:rsidP="001753D4">
            <w:pPr>
              <w:spacing w:before="240"/>
              <w:jc w:val="both"/>
              <w:rPr>
                <w:sz w:val="20"/>
                <w:szCs w:val="20"/>
              </w:rPr>
            </w:pPr>
            <w:r w:rsidRPr="00F6360A">
              <w:rPr>
                <w:sz w:val="20"/>
                <w:szCs w:val="20"/>
              </w:rPr>
              <w:t>Prospetto riassuntivo delle indicazioni fornite da ciascun docente del Team Docenti/Consiglio di classe per l’anno scolastico in corso.</w:t>
            </w:r>
          </w:p>
          <w:p w14:paraId="78C67C7F" w14:textId="77777777" w:rsidR="00677A47" w:rsidRPr="00F6360A" w:rsidRDefault="00677A47" w:rsidP="001753D4">
            <w:pPr>
              <w:spacing w:after="120"/>
              <w:jc w:val="both"/>
              <w:rPr>
                <w:b/>
                <w:smallCaps/>
                <w:sz w:val="20"/>
                <w:szCs w:val="20"/>
              </w:rPr>
            </w:pPr>
            <w:r w:rsidRPr="00F6360A">
              <w:rPr>
                <w:b/>
                <w:sz w:val="20"/>
                <w:szCs w:val="20"/>
              </w:rPr>
              <w:t xml:space="preserve">Le seguenti misure saranno sottoposte periodicamente a monitoraggio per valutarne l’efficacia e il raggiungimento degli obiettivi </w:t>
            </w:r>
          </w:p>
        </w:tc>
      </w:tr>
      <w:tr w:rsidR="00677A47" w:rsidRPr="00F6360A" w14:paraId="0AE277FD" w14:textId="77777777" w:rsidTr="001753D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  <w:tblLook w:val="01E0" w:firstRow="1" w:lastRow="1" w:firstColumn="1" w:lastColumn="1" w:noHBand="0" w:noVBand="0"/>
        </w:tblPrEx>
        <w:trPr>
          <w:trHeight w:val="1242"/>
          <w:jc w:val="center"/>
        </w:trPr>
        <w:tc>
          <w:tcPr>
            <w:tcW w:w="9475" w:type="dxa"/>
            <w:tcBorders>
              <w:top w:val="single" w:sz="4" w:space="0" w:color="808080"/>
              <w:left w:val="single" w:sz="4" w:space="0" w:color="auto"/>
              <w:bottom w:val="single" w:sz="4" w:space="0" w:color="auto"/>
              <w:right w:val="single" w:sz="4" w:space="0" w:color="808080"/>
            </w:tcBorders>
            <w:shd w:val="clear" w:color="auto" w:fill="F2F2F2" w:themeFill="background1" w:themeFillShade="F2"/>
            <w:vAlign w:val="bottom"/>
          </w:tcPr>
          <w:p w14:paraId="1916765B" w14:textId="77777777" w:rsidR="00677A47" w:rsidRPr="00F6360A" w:rsidRDefault="00677A47" w:rsidP="001753D4">
            <w:pPr>
              <w:ind w:right="74"/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COMPETENZE CHIAVE/</w:t>
            </w:r>
            <w:r w:rsidRPr="00F6360A">
              <w:rPr>
                <w:b/>
                <w:bCs/>
                <w:sz w:val="20"/>
                <w:szCs w:val="20"/>
              </w:rPr>
              <w:t>AMBITI DISCIPLINARI / MATERIE</w:t>
            </w:r>
            <w:r>
              <w:rPr>
                <w:b/>
                <w:bCs/>
                <w:sz w:val="20"/>
                <w:szCs w:val="20"/>
              </w:rPr>
              <w:t>...</w:t>
            </w:r>
            <w:r w:rsidRPr="00F6360A">
              <w:rPr>
                <w:b/>
                <w:bCs/>
                <w:sz w:val="20"/>
                <w:szCs w:val="20"/>
              </w:rPr>
              <w:t xml:space="preserve"> </w:t>
            </w:r>
            <w:r w:rsidRPr="00F6360A">
              <w:rPr>
                <w:b/>
                <w:bCs/>
                <w:sz w:val="20"/>
                <w:szCs w:val="20"/>
              </w:rPr>
              <w:sym w:font="Wingdings" w:char="F0E0"/>
            </w:r>
          </w:p>
          <w:p w14:paraId="0DC74AB7" w14:textId="77777777" w:rsidR="00677A47" w:rsidRPr="00F6360A" w:rsidRDefault="00677A47" w:rsidP="001753D4">
            <w:pPr>
              <w:spacing w:before="480" w:after="120"/>
              <w:rPr>
                <w:b/>
                <w:smallCaps/>
                <w:sz w:val="20"/>
                <w:szCs w:val="20"/>
              </w:rPr>
            </w:pPr>
            <w:r w:rsidRPr="00F6360A">
              <w:rPr>
                <w:b/>
                <w:smallCaps/>
                <w:sz w:val="20"/>
                <w:szCs w:val="20"/>
              </w:rPr>
              <w:t xml:space="preserve">STRATEGIE METODOLOGICHE E DIDATTICHE </w:t>
            </w:r>
            <w:r w:rsidRPr="00F6360A">
              <w:rPr>
                <w:b/>
                <w:smallCaps/>
                <w:sz w:val="20"/>
                <w:szCs w:val="20"/>
              </w:rPr>
              <w:sym w:font="Wingdings" w:char="F0E2"/>
            </w: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auto"/>
              <w:right w:val="single" w:sz="4" w:space="0" w:color="808080"/>
            </w:tcBorders>
            <w:shd w:val="clear" w:color="auto" w:fill="D9D9D9"/>
            <w:textDirection w:val="btLr"/>
            <w:vAlign w:val="center"/>
          </w:tcPr>
          <w:p w14:paraId="318A172A" w14:textId="77777777" w:rsidR="00677A47" w:rsidRPr="00F6360A" w:rsidRDefault="00677A47" w:rsidP="001753D4">
            <w:pPr>
              <w:ind w:left="113" w:right="113"/>
              <w:jc w:val="center"/>
              <w:rPr>
                <w:sz w:val="20"/>
                <w:szCs w:val="20"/>
              </w:rPr>
            </w:pPr>
            <w:proofErr w:type="gramStart"/>
            <w:r w:rsidRPr="00F6360A">
              <w:rPr>
                <w:sz w:val="20"/>
                <w:szCs w:val="20"/>
              </w:rPr>
              <w:t>Italiano....</w:t>
            </w:r>
            <w:proofErr w:type="gramEnd"/>
            <w:r w:rsidRPr="00F6360A">
              <w:rPr>
                <w:sz w:val="20"/>
                <w:szCs w:val="20"/>
              </w:rPr>
              <w:t>.</w:t>
            </w: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auto"/>
              <w:right w:val="single" w:sz="4" w:space="0" w:color="808080"/>
            </w:tcBorders>
            <w:shd w:val="clear" w:color="auto" w:fill="D9D9D9"/>
            <w:textDirection w:val="btLr"/>
            <w:vAlign w:val="center"/>
          </w:tcPr>
          <w:p w14:paraId="19A76114" w14:textId="77777777" w:rsidR="00677A47" w:rsidRPr="00F6360A" w:rsidRDefault="00677A47" w:rsidP="001753D4">
            <w:pPr>
              <w:ind w:left="113" w:right="113"/>
              <w:jc w:val="center"/>
              <w:rPr>
                <w:sz w:val="20"/>
                <w:szCs w:val="20"/>
              </w:rPr>
            </w:pPr>
            <w:r w:rsidRPr="00F6360A">
              <w:rPr>
                <w:sz w:val="20"/>
                <w:szCs w:val="20"/>
              </w:rPr>
              <w:t>……………</w:t>
            </w: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auto"/>
              <w:right w:val="single" w:sz="4" w:space="0" w:color="808080"/>
            </w:tcBorders>
            <w:shd w:val="clear" w:color="auto" w:fill="D9D9D9"/>
            <w:textDirection w:val="btLr"/>
            <w:vAlign w:val="center"/>
          </w:tcPr>
          <w:p w14:paraId="4544064B" w14:textId="77777777" w:rsidR="00677A47" w:rsidRPr="00F6360A" w:rsidRDefault="00677A47" w:rsidP="001753D4">
            <w:pPr>
              <w:ind w:left="113" w:right="113"/>
              <w:jc w:val="center"/>
              <w:rPr>
                <w:sz w:val="20"/>
                <w:szCs w:val="20"/>
              </w:rPr>
            </w:pPr>
            <w:r w:rsidRPr="00F6360A">
              <w:rPr>
                <w:sz w:val="20"/>
                <w:szCs w:val="20"/>
              </w:rPr>
              <w:t>……………</w:t>
            </w: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auto"/>
              <w:right w:val="single" w:sz="4" w:space="0" w:color="808080"/>
            </w:tcBorders>
            <w:shd w:val="clear" w:color="auto" w:fill="D9D9D9"/>
            <w:textDirection w:val="btLr"/>
            <w:vAlign w:val="center"/>
          </w:tcPr>
          <w:p w14:paraId="5DB256C4" w14:textId="77777777" w:rsidR="00677A47" w:rsidRPr="00F6360A" w:rsidRDefault="00677A47" w:rsidP="001753D4">
            <w:pPr>
              <w:ind w:left="113" w:right="113"/>
              <w:jc w:val="center"/>
              <w:rPr>
                <w:sz w:val="20"/>
                <w:szCs w:val="20"/>
              </w:rPr>
            </w:pPr>
            <w:r w:rsidRPr="00F6360A">
              <w:rPr>
                <w:sz w:val="20"/>
                <w:szCs w:val="20"/>
              </w:rPr>
              <w:t>……………</w:t>
            </w: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auto"/>
              <w:right w:val="single" w:sz="4" w:space="0" w:color="808080"/>
            </w:tcBorders>
            <w:shd w:val="clear" w:color="auto" w:fill="D9D9D9"/>
            <w:textDirection w:val="btLr"/>
            <w:vAlign w:val="center"/>
          </w:tcPr>
          <w:p w14:paraId="1DB79025" w14:textId="77777777" w:rsidR="00677A47" w:rsidRPr="00F6360A" w:rsidRDefault="00677A47" w:rsidP="001753D4">
            <w:pPr>
              <w:ind w:left="113" w:right="113"/>
              <w:jc w:val="center"/>
              <w:rPr>
                <w:sz w:val="20"/>
                <w:szCs w:val="20"/>
              </w:rPr>
            </w:pPr>
            <w:r w:rsidRPr="00F6360A">
              <w:rPr>
                <w:sz w:val="20"/>
                <w:szCs w:val="20"/>
              </w:rPr>
              <w:t>……………</w:t>
            </w: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auto"/>
              <w:right w:val="single" w:sz="4" w:space="0" w:color="808080"/>
            </w:tcBorders>
            <w:shd w:val="clear" w:color="auto" w:fill="D9D9D9"/>
            <w:textDirection w:val="btLr"/>
            <w:vAlign w:val="center"/>
          </w:tcPr>
          <w:p w14:paraId="2621A758" w14:textId="77777777" w:rsidR="00677A47" w:rsidRPr="00F6360A" w:rsidRDefault="00677A47" w:rsidP="001753D4">
            <w:pPr>
              <w:ind w:left="113" w:right="113"/>
              <w:jc w:val="center"/>
              <w:rPr>
                <w:sz w:val="20"/>
                <w:szCs w:val="20"/>
              </w:rPr>
            </w:pPr>
            <w:r w:rsidRPr="00F6360A">
              <w:rPr>
                <w:sz w:val="20"/>
                <w:szCs w:val="20"/>
              </w:rPr>
              <w:t>……………</w:t>
            </w: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auto"/>
              <w:right w:val="single" w:sz="4" w:space="0" w:color="808080"/>
            </w:tcBorders>
            <w:shd w:val="clear" w:color="auto" w:fill="D9D9D9"/>
            <w:textDirection w:val="btLr"/>
            <w:vAlign w:val="center"/>
          </w:tcPr>
          <w:p w14:paraId="741DB4E1" w14:textId="77777777" w:rsidR="00677A47" w:rsidRPr="00F6360A" w:rsidRDefault="00677A47" w:rsidP="001753D4">
            <w:pPr>
              <w:ind w:left="113" w:right="113"/>
              <w:jc w:val="center"/>
              <w:rPr>
                <w:sz w:val="20"/>
                <w:szCs w:val="20"/>
              </w:rPr>
            </w:pPr>
            <w:r w:rsidRPr="00F6360A">
              <w:rPr>
                <w:sz w:val="20"/>
                <w:szCs w:val="20"/>
              </w:rPr>
              <w:t>……………</w:t>
            </w: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auto"/>
              <w:right w:val="single" w:sz="4" w:space="0" w:color="808080"/>
            </w:tcBorders>
            <w:shd w:val="clear" w:color="auto" w:fill="D9D9D9"/>
            <w:textDirection w:val="btLr"/>
            <w:vAlign w:val="center"/>
          </w:tcPr>
          <w:p w14:paraId="32B11ABE" w14:textId="77777777" w:rsidR="00677A47" w:rsidRPr="00F6360A" w:rsidRDefault="00677A47" w:rsidP="001753D4">
            <w:pPr>
              <w:ind w:left="113" w:right="113"/>
              <w:jc w:val="center"/>
              <w:rPr>
                <w:sz w:val="20"/>
                <w:szCs w:val="20"/>
              </w:rPr>
            </w:pPr>
            <w:r w:rsidRPr="00F6360A">
              <w:rPr>
                <w:sz w:val="20"/>
                <w:szCs w:val="20"/>
              </w:rPr>
              <w:t>……………</w:t>
            </w: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auto"/>
              <w:right w:val="single" w:sz="4" w:space="0" w:color="808080"/>
            </w:tcBorders>
            <w:shd w:val="clear" w:color="auto" w:fill="D9D9D9"/>
            <w:textDirection w:val="btLr"/>
            <w:vAlign w:val="center"/>
          </w:tcPr>
          <w:p w14:paraId="4F5BC05E" w14:textId="77777777" w:rsidR="00677A47" w:rsidRPr="00F6360A" w:rsidRDefault="00677A47" w:rsidP="001753D4">
            <w:pPr>
              <w:ind w:left="113" w:right="113"/>
              <w:jc w:val="center"/>
              <w:rPr>
                <w:sz w:val="20"/>
                <w:szCs w:val="20"/>
              </w:rPr>
            </w:pPr>
            <w:r w:rsidRPr="00F6360A">
              <w:rPr>
                <w:sz w:val="20"/>
                <w:szCs w:val="20"/>
              </w:rPr>
              <w:t>……………</w:t>
            </w: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auto"/>
              <w:right w:val="single" w:sz="4" w:space="0" w:color="808080"/>
            </w:tcBorders>
            <w:shd w:val="clear" w:color="auto" w:fill="D9D9D9"/>
            <w:textDirection w:val="btLr"/>
            <w:vAlign w:val="center"/>
          </w:tcPr>
          <w:p w14:paraId="0DEFABB8" w14:textId="77777777" w:rsidR="00677A47" w:rsidRPr="00F6360A" w:rsidRDefault="00677A47" w:rsidP="001753D4">
            <w:pPr>
              <w:ind w:left="113" w:right="113"/>
              <w:jc w:val="center"/>
              <w:rPr>
                <w:sz w:val="20"/>
                <w:szCs w:val="20"/>
              </w:rPr>
            </w:pPr>
            <w:r w:rsidRPr="00F6360A">
              <w:rPr>
                <w:sz w:val="20"/>
                <w:szCs w:val="20"/>
              </w:rPr>
              <w:t>……………</w:t>
            </w: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auto"/>
              <w:right w:val="single" w:sz="4" w:space="0" w:color="808080"/>
            </w:tcBorders>
            <w:shd w:val="clear" w:color="auto" w:fill="D9D9D9"/>
            <w:textDirection w:val="btLr"/>
            <w:vAlign w:val="center"/>
          </w:tcPr>
          <w:p w14:paraId="3E9B75F4" w14:textId="77777777" w:rsidR="00677A47" w:rsidRPr="00F6360A" w:rsidRDefault="00677A47" w:rsidP="001753D4">
            <w:pPr>
              <w:ind w:left="113" w:right="113"/>
              <w:jc w:val="center"/>
              <w:rPr>
                <w:spacing w:val="-6"/>
                <w:sz w:val="20"/>
                <w:szCs w:val="20"/>
              </w:rPr>
            </w:pPr>
            <w:r w:rsidRPr="00F6360A">
              <w:rPr>
                <w:sz w:val="20"/>
                <w:szCs w:val="20"/>
              </w:rPr>
              <w:t>……………</w:t>
            </w: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auto"/>
              <w:right w:val="single" w:sz="4" w:space="0" w:color="auto"/>
            </w:tcBorders>
            <w:shd w:val="clear" w:color="auto" w:fill="D9D9D9"/>
            <w:textDirection w:val="btLr"/>
            <w:vAlign w:val="center"/>
          </w:tcPr>
          <w:p w14:paraId="6D08EFC0" w14:textId="77777777" w:rsidR="00677A47" w:rsidRPr="00F6360A" w:rsidRDefault="00677A47" w:rsidP="001753D4">
            <w:pPr>
              <w:ind w:left="113" w:right="113"/>
              <w:jc w:val="center"/>
              <w:rPr>
                <w:sz w:val="20"/>
                <w:szCs w:val="20"/>
              </w:rPr>
            </w:pPr>
            <w:r w:rsidRPr="00F6360A">
              <w:rPr>
                <w:sz w:val="20"/>
                <w:szCs w:val="20"/>
              </w:rPr>
              <w:t>……………</w:t>
            </w:r>
          </w:p>
        </w:tc>
      </w:tr>
      <w:tr w:rsidR="00677A47" w:rsidRPr="00F6360A" w14:paraId="02C8AEBA" w14:textId="77777777" w:rsidTr="001753D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  <w:tblLook w:val="01E0" w:firstRow="1" w:lastRow="1" w:firstColumn="1" w:lastColumn="1" w:noHBand="0" w:noVBand="0"/>
        </w:tblPrEx>
        <w:trPr>
          <w:trHeight w:val="251"/>
          <w:jc w:val="center"/>
        </w:trPr>
        <w:tc>
          <w:tcPr>
            <w:tcW w:w="947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</w:tcPr>
          <w:p w14:paraId="2D21D34B" w14:textId="77777777" w:rsidR="00677A47" w:rsidRPr="00F6360A" w:rsidRDefault="00677A47" w:rsidP="001753D4">
            <w:pPr>
              <w:spacing w:before="40" w:after="40"/>
              <w:jc w:val="both"/>
              <w:rPr>
                <w:i/>
                <w:iCs/>
                <w:sz w:val="20"/>
                <w:szCs w:val="20"/>
              </w:rPr>
            </w:pPr>
            <w:r w:rsidRPr="00F6360A">
              <w:rPr>
                <w:i/>
                <w:sz w:val="20"/>
                <w:szCs w:val="20"/>
              </w:rPr>
              <w:t>Proporre contenuti essenziali e fornire chiare tracce degli argomenti di studio</w:t>
            </w: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05B3A86F" w14:textId="77777777" w:rsidR="00677A47" w:rsidRPr="00F6360A" w:rsidRDefault="00677A47" w:rsidP="001753D4">
            <w:pPr>
              <w:spacing w:before="40" w:after="40"/>
              <w:ind w:left="-108" w:right="72"/>
              <w:rPr>
                <w:sz w:val="20"/>
                <w:szCs w:val="20"/>
              </w:rPr>
            </w:pP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5851690A" w14:textId="77777777" w:rsidR="00677A47" w:rsidRPr="00F6360A" w:rsidRDefault="00677A47" w:rsidP="001753D4">
            <w:pPr>
              <w:spacing w:before="40" w:after="40"/>
              <w:ind w:left="-108" w:right="72"/>
              <w:rPr>
                <w:sz w:val="20"/>
                <w:szCs w:val="20"/>
              </w:rPr>
            </w:pP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46377FBF" w14:textId="77777777" w:rsidR="00677A47" w:rsidRPr="00F6360A" w:rsidRDefault="00677A47" w:rsidP="001753D4">
            <w:pPr>
              <w:spacing w:before="40" w:after="40"/>
              <w:ind w:left="-108" w:right="72"/>
              <w:rPr>
                <w:sz w:val="20"/>
                <w:szCs w:val="20"/>
              </w:rPr>
            </w:pP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5A2C976E" w14:textId="77777777" w:rsidR="00677A47" w:rsidRPr="00F6360A" w:rsidRDefault="00677A47" w:rsidP="001753D4">
            <w:pPr>
              <w:spacing w:before="40" w:after="40"/>
              <w:ind w:left="-108" w:right="72"/>
              <w:rPr>
                <w:sz w:val="20"/>
                <w:szCs w:val="20"/>
              </w:rPr>
            </w:pP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7BBA3704" w14:textId="77777777" w:rsidR="00677A47" w:rsidRPr="00F6360A" w:rsidRDefault="00677A47" w:rsidP="001753D4">
            <w:pPr>
              <w:spacing w:before="40" w:after="40"/>
              <w:ind w:left="-108" w:right="72"/>
              <w:rPr>
                <w:sz w:val="20"/>
                <w:szCs w:val="20"/>
              </w:rPr>
            </w:pP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31DD8F69" w14:textId="77777777" w:rsidR="00677A47" w:rsidRPr="00F6360A" w:rsidRDefault="00677A47" w:rsidP="001753D4">
            <w:pPr>
              <w:spacing w:before="40" w:after="40"/>
              <w:ind w:left="-108" w:right="72"/>
              <w:rPr>
                <w:sz w:val="20"/>
                <w:szCs w:val="20"/>
              </w:rPr>
            </w:pP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1BD38BD5" w14:textId="77777777" w:rsidR="00677A47" w:rsidRPr="00F6360A" w:rsidRDefault="00677A47" w:rsidP="001753D4">
            <w:pPr>
              <w:spacing w:before="40" w:after="40"/>
              <w:ind w:left="-108" w:right="72"/>
              <w:rPr>
                <w:sz w:val="20"/>
                <w:szCs w:val="20"/>
              </w:rPr>
            </w:pP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1DA8384F" w14:textId="77777777" w:rsidR="00677A47" w:rsidRPr="00F6360A" w:rsidRDefault="00677A47" w:rsidP="001753D4">
            <w:pPr>
              <w:spacing w:before="40" w:after="40"/>
              <w:ind w:left="-108" w:right="72"/>
              <w:rPr>
                <w:sz w:val="20"/>
                <w:szCs w:val="20"/>
              </w:rPr>
            </w:pP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5984DE94" w14:textId="77777777" w:rsidR="00677A47" w:rsidRPr="00F6360A" w:rsidRDefault="00677A47" w:rsidP="001753D4">
            <w:pPr>
              <w:spacing w:before="40" w:after="40"/>
              <w:ind w:left="-108" w:right="72"/>
              <w:rPr>
                <w:sz w:val="20"/>
                <w:szCs w:val="20"/>
              </w:rPr>
            </w:pP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595BB03A" w14:textId="77777777" w:rsidR="00677A47" w:rsidRPr="00F6360A" w:rsidRDefault="00677A47" w:rsidP="001753D4">
            <w:pPr>
              <w:spacing w:before="40" w:after="40"/>
              <w:ind w:left="-108" w:right="72"/>
              <w:rPr>
                <w:sz w:val="20"/>
                <w:szCs w:val="20"/>
              </w:rPr>
            </w:pP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2D848075" w14:textId="77777777" w:rsidR="00677A47" w:rsidRPr="00F6360A" w:rsidRDefault="00677A47" w:rsidP="001753D4">
            <w:pPr>
              <w:spacing w:before="40" w:after="40"/>
              <w:ind w:left="-108" w:right="72"/>
              <w:rPr>
                <w:sz w:val="20"/>
                <w:szCs w:val="20"/>
              </w:rPr>
            </w:pP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4F40C4BF" w14:textId="77777777" w:rsidR="00677A47" w:rsidRPr="00F6360A" w:rsidRDefault="00677A47" w:rsidP="001753D4">
            <w:pPr>
              <w:spacing w:before="40" w:after="40"/>
              <w:ind w:left="-108" w:right="72"/>
              <w:rPr>
                <w:sz w:val="20"/>
                <w:szCs w:val="20"/>
              </w:rPr>
            </w:pPr>
          </w:p>
        </w:tc>
      </w:tr>
      <w:tr w:rsidR="00677A47" w:rsidRPr="00F6360A" w14:paraId="0A530D22" w14:textId="77777777" w:rsidTr="001753D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  <w:tblLook w:val="01E0" w:firstRow="1" w:lastRow="1" w:firstColumn="1" w:lastColumn="1" w:noHBand="0" w:noVBand="0"/>
        </w:tblPrEx>
        <w:trPr>
          <w:trHeight w:val="375"/>
          <w:jc w:val="center"/>
        </w:trPr>
        <w:tc>
          <w:tcPr>
            <w:tcW w:w="947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</w:tcPr>
          <w:p w14:paraId="67E3D927" w14:textId="77777777" w:rsidR="00677A47" w:rsidRPr="00F6360A" w:rsidRDefault="00677A47" w:rsidP="001753D4">
            <w:pPr>
              <w:spacing w:before="40" w:after="40"/>
              <w:jc w:val="both"/>
              <w:rPr>
                <w:i/>
                <w:sz w:val="20"/>
                <w:szCs w:val="20"/>
              </w:rPr>
            </w:pPr>
            <w:r w:rsidRPr="00F6360A">
              <w:rPr>
                <w:i/>
                <w:sz w:val="20"/>
                <w:szCs w:val="20"/>
              </w:rPr>
              <w:t>Utilizzare mediatori didattici (mappe strutturate, schemi procedurali, formulari, tabelle, glossari, software didattici) sia durante le lezioni che in fase di verifica</w:t>
            </w: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2B0EA73B" w14:textId="77777777" w:rsidR="00677A47" w:rsidRPr="00F6360A" w:rsidRDefault="00677A47" w:rsidP="001753D4">
            <w:pPr>
              <w:spacing w:before="40" w:after="40"/>
              <w:ind w:left="-108" w:right="72"/>
              <w:rPr>
                <w:sz w:val="20"/>
                <w:szCs w:val="20"/>
              </w:rPr>
            </w:pP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6C3248CA" w14:textId="77777777" w:rsidR="00677A47" w:rsidRPr="00F6360A" w:rsidRDefault="00677A47" w:rsidP="001753D4">
            <w:pPr>
              <w:spacing w:before="40" w:after="40"/>
              <w:ind w:left="-108" w:right="72"/>
              <w:rPr>
                <w:sz w:val="20"/>
                <w:szCs w:val="20"/>
              </w:rPr>
            </w:pP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601F5CBA" w14:textId="77777777" w:rsidR="00677A47" w:rsidRPr="00F6360A" w:rsidRDefault="00677A47" w:rsidP="001753D4">
            <w:pPr>
              <w:spacing w:before="40" w:after="40"/>
              <w:ind w:left="-108" w:right="72"/>
              <w:rPr>
                <w:sz w:val="20"/>
                <w:szCs w:val="20"/>
              </w:rPr>
            </w:pP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2E35226A" w14:textId="77777777" w:rsidR="00677A47" w:rsidRPr="00F6360A" w:rsidRDefault="00677A47" w:rsidP="001753D4">
            <w:pPr>
              <w:spacing w:before="40" w:after="40"/>
              <w:ind w:left="-108" w:right="72"/>
              <w:rPr>
                <w:sz w:val="20"/>
                <w:szCs w:val="20"/>
              </w:rPr>
            </w:pP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477603FD" w14:textId="77777777" w:rsidR="00677A47" w:rsidRPr="00F6360A" w:rsidRDefault="00677A47" w:rsidP="001753D4">
            <w:pPr>
              <w:spacing w:before="40" w:after="40"/>
              <w:ind w:left="-108" w:right="72"/>
              <w:rPr>
                <w:sz w:val="20"/>
                <w:szCs w:val="20"/>
              </w:rPr>
            </w:pP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1583E5B1" w14:textId="77777777" w:rsidR="00677A47" w:rsidRPr="00F6360A" w:rsidRDefault="00677A47" w:rsidP="001753D4">
            <w:pPr>
              <w:spacing w:before="40" w:after="40"/>
              <w:ind w:left="-108" w:right="72"/>
              <w:rPr>
                <w:sz w:val="20"/>
                <w:szCs w:val="20"/>
              </w:rPr>
            </w:pP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000F768B" w14:textId="77777777" w:rsidR="00677A47" w:rsidRPr="00F6360A" w:rsidRDefault="00677A47" w:rsidP="001753D4">
            <w:pPr>
              <w:spacing w:before="40" w:after="40"/>
              <w:ind w:left="-108" w:right="72"/>
              <w:rPr>
                <w:sz w:val="20"/>
                <w:szCs w:val="20"/>
              </w:rPr>
            </w:pP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6C4371A9" w14:textId="77777777" w:rsidR="00677A47" w:rsidRPr="00F6360A" w:rsidRDefault="00677A47" w:rsidP="001753D4">
            <w:pPr>
              <w:spacing w:before="40" w:after="40"/>
              <w:ind w:left="-108" w:right="72"/>
              <w:rPr>
                <w:sz w:val="20"/>
                <w:szCs w:val="20"/>
              </w:rPr>
            </w:pP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726C3EF4" w14:textId="77777777" w:rsidR="00677A47" w:rsidRPr="00F6360A" w:rsidRDefault="00677A47" w:rsidP="001753D4">
            <w:pPr>
              <w:spacing w:before="40" w:after="40"/>
              <w:ind w:left="-108" w:right="72"/>
              <w:rPr>
                <w:sz w:val="20"/>
                <w:szCs w:val="20"/>
              </w:rPr>
            </w:pP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3DB8071C" w14:textId="77777777" w:rsidR="00677A47" w:rsidRPr="00F6360A" w:rsidRDefault="00677A47" w:rsidP="001753D4">
            <w:pPr>
              <w:spacing w:before="40" w:after="40"/>
              <w:ind w:left="-108" w:right="72"/>
              <w:rPr>
                <w:sz w:val="20"/>
                <w:szCs w:val="20"/>
              </w:rPr>
            </w:pP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57F5895F" w14:textId="77777777" w:rsidR="00677A47" w:rsidRPr="00F6360A" w:rsidRDefault="00677A47" w:rsidP="001753D4">
            <w:pPr>
              <w:spacing w:before="40" w:after="40"/>
              <w:ind w:left="-108" w:right="72"/>
              <w:rPr>
                <w:sz w:val="20"/>
                <w:szCs w:val="20"/>
              </w:rPr>
            </w:pP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01A3F74E" w14:textId="77777777" w:rsidR="00677A47" w:rsidRPr="00F6360A" w:rsidRDefault="00677A47" w:rsidP="001753D4">
            <w:pPr>
              <w:spacing w:before="40" w:after="40"/>
              <w:ind w:left="-108" w:right="72"/>
              <w:rPr>
                <w:sz w:val="20"/>
                <w:szCs w:val="20"/>
              </w:rPr>
            </w:pPr>
          </w:p>
        </w:tc>
      </w:tr>
      <w:tr w:rsidR="00677A47" w:rsidRPr="00F6360A" w14:paraId="4AD29027" w14:textId="77777777" w:rsidTr="001753D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  <w:tblLook w:val="01E0" w:firstRow="1" w:lastRow="1" w:firstColumn="1" w:lastColumn="1" w:noHBand="0" w:noVBand="0"/>
        </w:tblPrEx>
        <w:trPr>
          <w:trHeight w:val="81"/>
          <w:jc w:val="center"/>
        </w:trPr>
        <w:tc>
          <w:tcPr>
            <w:tcW w:w="947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</w:tcPr>
          <w:p w14:paraId="2F2B81C2" w14:textId="77777777" w:rsidR="00677A47" w:rsidRPr="00F6360A" w:rsidRDefault="00677A47" w:rsidP="001753D4">
            <w:pPr>
              <w:pStyle w:val="Style16"/>
              <w:kinsoku w:val="0"/>
              <w:autoSpaceDE/>
              <w:autoSpaceDN/>
              <w:spacing w:before="40" w:after="40"/>
              <w:ind w:left="0"/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F6360A">
              <w:rPr>
                <w:rStyle w:val="CharacterStyle2"/>
                <w:rFonts w:ascii="Times New Roman" w:hAnsi="Times New Roman" w:cs="Times New Roman"/>
                <w:i/>
                <w:sz w:val="20"/>
                <w:szCs w:val="20"/>
              </w:rPr>
              <w:t>Fornire il materiale strutturato utilizzato nelle lezioni in formato digitale o in fotocopia</w:t>
            </w: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331DBB7E" w14:textId="77777777" w:rsidR="00677A47" w:rsidRPr="00F6360A" w:rsidRDefault="00677A47" w:rsidP="001753D4">
            <w:pPr>
              <w:pStyle w:val="Style16"/>
              <w:kinsoku w:val="0"/>
              <w:autoSpaceDE/>
              <w:autoSpaceDN/>
              <w:spacing w:before="40" w:after="40"/>
              <w:ind w:left="-108" w:right="72"/>
              <w:rPr>
                <w:rStyle w:val="CharacterStyle2"/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16AEA1F6" w14:textId="77777777" w:rsidR="00677A47" w:rsidRPr="00F6360A" w:rsidRDefault="00677A47" w:rsidP="001753D4">
            <w:pPr>
              <w:pStyle w:val="Style16"/>
              <w:kinsoku w:val="0"/>
              <w:autoSpaceDE/>
              <w:autoSpaceDN/>
              <w:spacing w:before="40" w:after="40"/>
              <w:ind w:left="-108" w:right="72"/>
              <w:rPr>
                <w:rStyle w:val="CharacterStyle2"/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448819A5" w14:textId="77777777" w:rsidR="00677A47" w:rsidRPr="00F6360A" w:rsidRDefault="00677A47" w:rsidP="001753D4">
            <w:pPr>
              <w:pStyle w:val="Style16"/>
              <w:kinsoku w:val="0"/>
              <w:autoSpaceDE/>
              <w:autoSpaceDN/>
              <w:spacing w:before="40" w:after="40"/>
              <w:ind w:left="-108" w:right="72"/>
              <w:rPr>
                <w:rStyle w:val="CharacterStyle2"/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344CA4C6" w14:textId="77777777" w:rsidR="00677A47" w:rsidRPr="00F6360A" w:rsidRDefault="00677A47" w:rsidP="001753D4">
            <w:pPr>
              <w:pStyle w:val="Style16"/>
              <w:kinsoku w:val="0"/>
              <w:autoSpaceDE/>
              <w:autoSpaceDN/>
              <w:spacing w:before="40" w:after="40"/>
              <w:ind w:left="-108" w:right="72"/>
              <w:rPr>
                <w:rStyle w:val="CharacterStyle2"/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7B5A0935" w14:textId="77777777" w:rsidR="00677A47" w:rsidRPr="00F6360A" w:rsidRDefault="00677A47" w:rsidP="001753D4">
            <w:pPr>
              <w:pStyle w:val="Style16"/>
              <w:kinsoku w:val="0"/>
              <w:autoSpaceDE/>
              <w:autoSpaceDN/>
              <w:spacing w:before="40" w:after="40"/>
              <w:ind w:left="-108" w:right="72"/>
              <w:rPr>
                <w:rStyle w:val="CharacterStyle2"/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482028D2" w14:textId="77777777" w:rsidR="00677A47" w:rsidRPr="00F6360A" w:rsidRDefault="00677A47" w:rsidP="001753D4">
            <w:pPr>
              <w:pStyle w:val="Style16"/>
              <w:kinsoku w:val="0"/>
              <w:autoSpaceDE/>
              <w:autoSpaceDN/>
              <w:spacing w:before="40" w:after="40"/>
              <w:ind w:left="-108" w:right="72"/>
              <w:rPr>
                <w:rStyle w:val="CharacterStyle2"/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14CACFCA" w14:textId="77777777" w:rsidR="00677A47" w:rsidRPr="00F6360A" w:rsidRDefault="00677A47" w:rsidP="001753D4">
            <w:pPr>
              <w:pStyle w:val="Style16"/>
              <w:kinsoku w:val="0"/>
              <w:autoSpaceDE/>
              <w:autoSpaceDN/>
              <w:spacing w:before="40" w:after="40"/>
              <w:ind w:left="-108" w:right="72"/>
              <w:rPr>
                <w:rStyle w:val="CharacterStyle2"/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43924782" w14:textId="77777777" w:rsidR="00677A47" w:rsidRPr="00F6360A" w:rsidRDefault="00677A47" w:rsidP="001753D4">
            <w:pPr>
              <w:pStyle w:val="Style16"/>
              <w:kinsoku w:val="0"/>
              <w:autoSpaceDE/>
              <w:autoSpaceDN/>
              <w:spacing w:before="40" w:after="40"/>
              <w:ind w:left="-108" w:right="72"/>
              <w:rPr>
                <w:rStyle w:val="CharacterStyle2"/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5DCE18DF" w14:textId="77777777" w:rsidR="00677A47" w:rsidRPr="00F6360A" w:rsidRDefault="00677A47" w:rsidP="001753D4">
            <w:pPr>
              <w:pStyle w:val="Style16"/>
              <w:kinsoku w:val="0"/>
              <w:autoSpaceDE/>
              <w:autoSpaceDN/>
              <w:spacing w:before="40" w:after="40"/>
              <w:ind w:left="-108" w:right="72"/>
              <w:rPr>
                <w:rStyle w:val="CharacterStyle2"/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469D0A43" w14:textId="77777777" w:rsidR="00677A47" w:rsidRPr="00F6360A" w:rsidRDefault="00677A47" w:rsidP="001753D4">
            <w:pPr>
              <w:pStyle w:val="Style16"/>
              <w:kinsoku w:val="0"/>
              <w:autoSpaceDE/>
              <w:autoSpaceDN/>
              <w:spacing w:before="40" w:after="40"/>
              <w:ind w:left="-108" w:right="72"/>
              <w:rPr>
                <w:rStyle w:val="CharacterStyle2"/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119F91B9" w14:textId="77777777" w:rsidR="00677A47" w:rsidRPr="00F6360A" w:rsidRDefault="00677A47" w:rsidP="001753D4">
            <w:pPr>
              <w:pStyle w:val="Style16"/>
              <w:kinsoku w:val="0"/>
              <w:autoSpaceDE/>
              <w:autoSpaceDN/>
              <w:spacing w:before="40" w:after="40"/>
              <w:ind w:left="-108" w:right="72"/>
              <w:rPr>
                <w:rStyle w:val="CharacterStyle2"/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31A61078" w14:textId="77777777" w:rsidR="00677A47" w:rsidRPr="00F6360A" w:rsidRDefault="00677A47" w:rsidP="001753D4">
            <w:pPr>
              <w:pStyle w:val="Style16"/>
              <w:kinsoku w:val="0"/>
              <w:autoSpaceDE/>
              <w:autoSpaceDN/>
              <w:spacing w:before="40" w:after="40"/>
              <w:ind w:left="-108" w:right="72"/>
              <w:rPr>
                <w:rStyle w:val="CharacterStyle2"/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77A47" w:rsidRPr="00F6360A" w14:paraId="72A133F4" w14:textId="77777777" w:rsidTr="001753D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  <w:tblLook w:val="01E0" w:firstRow="1" w:lastRow="1" w:firstColumn="1" w:lastColumn="1" w:noHBand="0" w:noVBand="0"/>
        </w:tblPrEx>
        <w:trPr>
          <w:trHeight w:val="375"/>
          <w:jc w:val="center"/>
        </w:trPr>
        <w:tc>
          <w:tcPr>
            <w:tcW w:w="947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</w:tcPr>
          <w:p w14:paraId="0AF109BA" w14:textId="77777777" w:rsidR="00677A47" w:rsidRPr="00F6360A" w:rsidRDefault="00677A47" w:rsidP="001753D4">
            <w:pPr>
              <w:spacing w:before="40" w:after="40"/>
              <w:jc w:val="both"/>
              <w:rPr>
                <w:i/>
                <w:sz w:val="20"/>
                <w:szCs w:val="20"/>
              </w:rPr>
            </w:pPr>
            <w:r w:rsidRPr="00F6360A">
              <w:rPr>
                <w:i/>
                <w:sz w:val="20"/>
                <w:szCs w:val="20"/>
              </w:rPr>
              <w:t>Integrare libri di testo con appunti su supporto digitalizzato o su supporto cartaceo stampato adattato per tipologia di carattere e di spaziatura (preferibilmente VERDANA o ARIAL 12-14)</w:t>
            </w: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5C0EEB14" w14:textId="77777777" w:rsidR="00677A47" w:rsidRPr="00F6360A" w:rsidRDefault="00677A47" w:rsidP="001753D4">
            <w:pPr>
              <w:spacing w:before="40" w:after="40"/>
              <w:ind w:left="-108" w:right="72"/>
              <w:rPr>
                <w:sz w:val="20"/>
                <w:szCs w:val="20"/>
              </w:rPr>
            </w:pP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435D352F" w14:textId="77777777" w:rsidR="00677A47" w:rsidRPr="00F6360A" w:rsidRDefault="00677A47" w:rsidP="001753D4">
            <w:pPr>
              <w:spacing w:before="40" w:after="40"/>
              <w:ind w:left="-108" w:right="72"/>
              <w:rPr>
                <w:sz w:val="20"/>
                <w:szCs w:val="20"/>
              </w:rPr>
            </w:pP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69CE1A86" w14:textId="77777777" w:rsidR="00677A47" w:rsidRPr="00F6360A" w:rsidRDefault="00677A47" w:rsidP="001753D4">
            <w:pPr>
              <w:spacing w:before="40" w:after="40"/>
              <w:ind w:left="-108" w:right="72"/>
              <w:rPr>
                <w:sz w:val="20"/>
                <w:szCs w:val="20"/>
              </w:rPr>
            </w:pP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22DC6757" w14:textId="77777777" w:rsidR="00677A47" w:rsidRPr="00F6360A" w:rsidRDefault="00677A47" w:rsidP="001753D4">
            <w:pPr>
              <w:spacing w:before="40" w:after="40"/>
              <w:ind w:left="-108" w:right="72"/>
              <w:rPr>
                <w:sz w:val="20"/>
                <w:szCs w:val="20"/>
              </w:rPr>
            </w:pP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7C753437" w14:textId="77777777" w:rsidR="00677A47" w:rsidRPr="00F6360A" w:rsidRDefault="00677A47" w:rsidP="001753D4">
            <w:pPr>
              <w:spacing w:before="40" w:after="40"/>
              <w:ind w:left="-108" w:right="72"/>
              <w:rPr>
                <w:sz w:val="20"/>
                <w:szCs w:val="20"/>
              </w:rPr>
            </w:pP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37612A5A" w14:textId="77777777" w:rsidR="00677A47" w:rsidRPr="00F6360A" w:rsidRDefault="00677A47" w:rsidP="001753D4">
            <w:pPr>
              <w:spacing w:before="40" w:after="40"/>
              <w:ind w:left="-108" w:right="72"/>
              <w:rPr>
                <w:sz w:val="20"/>
                <w:szCs w:val="20"/>
              </w:rPr>
            </w:pP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25A288A7" w14:textId="77777777" w:rsidR="00677A47" w:rsidRPr="00F6360A" w:rsidRDefault="00677A47" w:rsidP="001753D4">
            <w:pPr>
              <w:spacing w:before="40" w:after="40"/>
              <w:ind w:left="-108" w:right="72"/>
              <w:rPr>
                <w:sz w:val="20"/>
                <w:szCs w:val="20"/>
              </w:rPr>
            </w:pP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67612CDB" w14:textId="77777777" w:rsidR="00677A47" w:rsidRPr="00F6360A" w:rsidRDefault="00677A47" w:rsidP="001753D4">
            <w:pPr>
              <w:spacing w:before="40" w:after="40"/>
              <w:ind w:left="-108" w:right="72"/>
              <w:rPr>
                <w:sz w:val="20"/>
                <w:szCs w:val="20"/>
              </w:rPr>
            </w:pP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1602C49F" w14:textId="77777777" w:rsidR="00677A47" w:rsidRPr="00F6360A" w:rsidRDefault="00677A47" w:rsidP="001753D4">
            <w:pPr>
              <w:spacing w:before="40" w:after="40"/>
              <w:ind w:left="-108" w:right="72"/>
              <w:rPr>
                <w:sz w:val="20"/>
                <w:szCs w:val="20"/>
              </w:rPr>
            </w:pP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033DD34B" w14:textId="77777777" w:rsidR="00677A47" w:rsidRPr="00F6360A" w:rsidRDefault="00677A47" w:rsidP="001753D4">
            <w:pPr>
              <w:spacing w:before="40" w:after="40"/>
              <w:ind w:left="-108" w:right="72"/>
              <w:rPr>
                <w:sz w:val="20"/>
                <w:szCs w:val="20"/>
              </w:rPr>
            </w:pP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75DF9B51" w14:textId="77777777" w:rsidR="00677A47" w:rsidRPr="00F6360A" w:rsidRDefault="00677A47" w:rsidP="001753D4">
            <w:pPr>
              <w:spacing w:before="40" w:after="40"/>
              <w:ind w:left="-108" w:right="72"/>
              <w:rPr>
                <w:sz w:val="20"/>
                <w:szCs w:val="20"/>
              </w:rPr>
            </w:pP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1E565FAD" w14:textId="77777777" w:rsidR="00677A47" w:rsidRPr="00F6360A" w:rsidRDefault="00677A47" w:rsidP="001753D4">
            <w:pPr>
              <w:spacing w:before="40" w:after="40"/>
              <w:ind w:left="-108" w:right="72"/>
              <w:rPr>
                <w:sz w:val="20"/>
                <w:szCs w:val="20"/>
              </w:rPr>
            </w:pPr>
          </w:p>
        </w:tc>
      </w:tr>
      <w:tr w:rsidR="00677A47" w:rsidRPr="00F6360A" w14:paraId="39EC5D7E" w14:textId="77777777" w:rsidTr="001753D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  <w:tblLook w:val="01E0" w:firstRow="1" w:lastRow="1" w:firstColumn="1" w:lastColumn="1" w:noHBand="0" w:noVBand="0"/>
        </w:tblPrEx>
        <w:trPr>
          <w:trHeight w:val="273"/>
          <w:jc w:val="center"/>
        </w:trPr>
        <w:tc>
          <w:tcPr>
            <w:tcW w:w="947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</w:tcPr>
          <w:p w14:paraId="2D531C1E" w14:textId="77777777" w:rsidR="00677A47" w:rsidRPr="00F6360A" w:rsidRDefault="00677A47" w:rsidP="001753D4">
            <w:pPr>
              <w:pStyle w:val="Style16"/>
              <w:kinsoku w:val="0"/>
              <w:autoSpaceDE/>
              <w:autoSpaceDN/>
              <w:spacing w:before="40" w:after="40"/>
              <w:ind w:left="0"/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F6360A">
              <w:rPr>
                <w:rStyle w:val="CharacterStyle2"/>
                <w:rFonts w:ascii="Times New Roman" w:hAnsi="Times New Roman" w:cs="Times New Roman"/>
                <w:i/>
                <w:sz w:val="20"/>
                <w:szCs w:val="20"/>
              </w:rPr>
              <w:t>Fornire fotocopie adeguatamente ingrandite</w:t>
            </w: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686A63C4" w14:textId="77777777" w:rsidR="00677A47" w:rsidRPr="00F6360A" w:rsidRDefault="00677A47" w:rsidP="001753D4">
            <w:pPr>
              <w:pStyle w:val="Style16"/>
              <w:kinsoku w:val="0"/>
              <w:autoSpaceDE/>
              <w:autoSpaceDN/>
              <w:spacing w:before="40" w:after="40"/>
              <w:ind w:left="-108" w:right="72"/>
              <w:rPr>
                <w:rStyle w:val="CharacterStyle2"/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5482513C" w14:textId="77777777" w:rsidR="00677A47" w:rsidRPr="00F6360A" w:rsidRDefault="00677A47" w:rsidP="001753D4">
            <w:pPr>
              <w:pStyle w:val="Style16"/>
              <w:kinsoku w:val="0"/>
              <w:autoSpaceDE/>
              <w:autoSpaceDN/>
              <w:spacing w:before="40" w:after="40"/>
              <w:ind w:left="-108" w:right="72"/>
              <w:rPr>
                <w:rStyle w:val="CharacterStyle2"/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26734E61" w14:textId="77777777" w:rsidR="00677A47" w:rsidRPr="00F6360A" w:rsidRDefault="00677A47" w:rsidP="001753D4">
            <w:pPr>
              <w:pStyle w:val="Style16"/>
              <w:kinsoku w:val="0"/>
              <w:autoSpaceDE/>
              <w:autoSpaceDN/>
              <w:spacing w:before="40" w:after="40"/>
              <w:ind w:left="-108" w:right="72"/>
              <w:rPr>
                <w:rStyle w:val="CharacterStyle2"/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3092A213" w14:textId="77777777" w:rsidR="00677A47" w:rsidRPr="00F6360A" w:rsidRDefault="00677A47" w:rsidP="001753D4">
            <w:pPr>
              <w:pStyle w:val="Style16"/>
              <w:kinsoku w:val="0"/>
              <w:autoSpaceDE/>
              <w:autoSpaceDN/>
              <w:spacing w:before="40" w:after="40"/>
              <w:ind w:left="-108" w:right="72"/>
              <w:rPr>
                <w:rStyle w:val="CharacterStyle2"/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04608DA5" w14:textId="77777777" w:rsidR="00677A47" w:rsidRPr="00F6360A" w:rsidRDefault="00677A47" w:rsidP="001753D4">
            <w:pPr>
              <w:pStyle w:val="Style16"/>
              <w:kinsoku w:val="0"/>
              <w:autoSpaceDE/>
              <w:autoSpaceDN/>
              <w:spacing w:before="40" w:after="40"/>
              <w:ind w:left="-108" w:right="72"/>
              <w:rPr>
                <w:rStyle w:val="CharacterStyle2"/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0726A526" w14:textId="77777777" w:rsidR="00677A47" w:rsidRPr="00F6360A" w:rsidRDefault="00677A47" w:rsidP="001753D4">
            <w:pPr>
              <w:pStyle w:val="Style16"/>
              <w:kinsoku w:val="0"/>
              <w:autoSpaceDE/>
              <w:autoSpaceDN/>
              <w:spacing w:before="40" w:after="40"/>
              <w:ind w:left="-108" w:right="72"/>
              <w:rPr>
                <w:rStyle w:val="CharacterStyle2"/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709A4ABD" w14:textId="77777777" w:rsidR="00677A47" w:rsidRPr="00F6360A" w:rsidRDefault="00677A47" w:rsidP="001753D4">
            <w:pPr>
              <w:pStyle w:val="Style16"/>
              <w:kinsoku w:val="0"/>
              <w:autoSpaceDE/>
              <w:autoSpaceDN/>
              <w:spacing w:before="40" w:after="40"/>
              <w:ind w:left="-108" w:right="72"/>
              <w:rPr>
                <w:rStyle w:val="CharacterStyle2"/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6A322DBE" w14:textId="77777777" w:rsidR="00677A47" w:rsidRPr="00F6360A" w:rsidRDefault="00677A47" w:rsidP="001753D4">
            <w:pPr>
              <w:pStyle w:val="Style16"/>
              <w:kinsoku w:val="0"/>
              <w:autoSpaceDE/>
              <w:autoSpaceDN/>
              <w:spacing w:before="40" w:after="40"/>
              <w:ind w:left="-108" w:right="72"/>
              <w:rPr>
                <w:rStyle w:val="CharacterStyle2"/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2211C03F" w14:textId="77777777" w:rsidR="00677A47" w:rsidRPr="00F6360A" w:rsidRDefault="00677A47" w:rsidP="001753D4">
            <w:pPr>
              <w:pStyle w:val="Style16"/>
              <w:kinsoku w:val="0"/>
              <w:autoSpaceDE/>
              <w:autoSpaceDN/>
              <w:spacing w:before="40" w:after="40"/>
              <w:ind w:left="-108" w:right="72"/>
              <w:rPr>
                <w:rStyle w:val="CharacterStyle2"/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1E08EBC8" w14:textId="77777777" w:rsidR="00677A47" w:rsidRPr="00F6360A" w:rsidRDefault="00677A47" w:rsidP="001753D4">
            <w:pPr>
              <w:pStyle w:val="Style16"/>
              <w:kinsoku w:val="0"/>
              <w:autoSpaceDE/>
              <w:autoSpaceDN/>
              <w:spacing w:before="40" w:after="40"/>
              <w:ind w:left="-108" w:right="72"/>
              <w:rPr>
                <w:rStyle w:val="CharacterStyle2"/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574A28A7" w14:textId="77777777" w:rsidR="00677A47" w:rsidRPr="00F6360A" w:rsidRDefault="00677A47" w:rsidP="001753D4">
            <w:pPr>
              <w:pStyle w:val="Style16"/>
              <w:kinsoku w:val="0"/>
              <w:autoSpaceDE/>
              <w:autoSpaceDN/>
              <w:spacing w:before="40" w:after="40"/>
              <w:ind w:left="-108" w:right="72"/>
              <w:rPr>
                <w:rStyle w:val="CharacterStyle2"/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53067611" w14:textId="77777777" w:rsidR="00677A47" w:rsidRPr="00F6360A" w:rsidRDefault="00677A47" w:rsidP="001753D4">
            <w:pPr>
              <w:pStyle w:val="Style16"/>
              <w:kinsoku w:val="0"/>
              <w:autoSpaceDE/>
              <w:autoSpaceDN/>
              <w:spacing w:before="40" w:after="40"/>
              <w:ind w:left="-108" w:right="72"/>
              <w:rPr>
                <w:rStyle w:val="CharacterStyle2"/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77A47" w:rsidRPr="00F6360A" w14:paraId="2090472F" w14:textId="77777777" w:rsidTr="001753D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  <w:tblLook w:val="01E0" w:firstRow="1" w:lastRow="1" w:firstColumn="1" w:lastColumn="1" w:noHBand="0" w:noVBand="0"/>
        </w:tblPrEx>
        <w:trPr>
          <w:trHeight w:val="297"/>
          <w:jc w:val="center"/>
        </w:trPr>
        <w:tc>
          <w:tcPr>
            <w:tcW w:w="947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</w:tcPr>
          <w:p w14:paraId="3BCB7328" w14:textId="77777777" w:rsidR="00677A47" w:rsidRPr="00F6360A" w:rsidRDefault="00677A47" w:rsidP="001753D4">
            <w:pPr>
              <w:spacing w:before="40" w:after="40"/>
              <w:jc w:val="both"/>
              <w:rPr>
                <w:i/>
                <w:sz w:val="20"/>
                <w:szCs w:val="20"/>
              </w:rPr>
            </w:pPr>
            <w:r w:rsidRPr="00F6360A">
              <w:rPr>
                <w:i/>
                <w:sz w:val="20"/>
                <w:szCs w:val="20"/>
              </w:rPr>
              <w:t>Consentire l’uso del registratore MP3 o altri dispositivi per la registrazione delle lezioni</w:t>
            </w: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070D8AD8" w14:textId="77777777" w:rsidR="00677A47" w:rsidRPr="00F6360A" w:rsidRDefault="00677A47" w:rsidP="001753D4">
            <w:pPr>
              <w:spacing w:before="40" w:after="40"/>
              <w:ind w:left="-108" w:right="72"/>
              <w:rPr>
                <w:sz w:val="20"/>
                <w:szCs w:val="20"/>
              </w:rPr>
            </w:pP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2D94349F" w14:textId="77777777" w:rsidR="00677A47" w:rsidRPr="00F6360A" w:rsidRDefault="00677A47" w:rsidP="001753D4">
            <w:pPr>
              <w:spacing w:before="40" w:after="40"/>
              <w:ind w:left="-108" w:right="72"/>
              <w:rPr>
                <w:sz w:val="20"/>
                <w:szCs w:val="20"/>
              </w:rPr>
            </w:pP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29B37B6C" w14:textId="77777777" w:rsidR="00677A47" w:rsidRPr="00F6360A" w:rsidRDefault="00677A47" w:rsidP="001753D4">
            <w:pPr>
              <w:spacing w:before="40" w:after="40"/>
              <w:ind w:left="-108" w:right="72"/>
              <w:rPr>
                <w:sz w:val="20"/>
                <w:szCs w:val="20"/>
              </w:rPr>
            </w:pP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6592B8E5" w14:textId="77777777" w:rsidR="00677A47" w:rsidRPr="00F6360A" w:rsidRDefault="00677A47" w:rsidP="001753D4">
            <w:pPr>
              <w:spacing w:before="40" w:after="40"/>
              <w:ind w:left="-108" w:right="72"/>
              <w:rPr>
                <w:sz w:val="20"/>
                <w:szCs w:val="20"/>
              </w:rPr>
            </w:pP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48CC2127" w14:textId="77777777" w:rsidR="00677A47" w:rsidRPr="00F6360A" w:rsidRDefault="00677A47" w:rsidP="001753D4">
            <w:pPr>
              <w:spacing w:before="40" w:after="40"/>
              <w:ind w:left="-108" w:right="72"/>
              <w:rPr>
                <w:sz w:val="20"/>
                <w:szCs w:val="20"/>
              </w:rPr>
            </w:pP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5A20A796" w14:textId="77777777" w:rsidR="00677A47" w:rsidRPr="00F6360A" w:rsidRDefault="00677A47" w:rsidP="001753D4">
            <w:pPr>
              <w:spacing w:before="40" w:after="40"/>
              <w:ind w:left="-108" w:right="72"/>
              <w:rPr>
                <w:sz w:val="20"/>
                <w:szCs w:val="20"/>
              </w:rPr>
            </w:pP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31CA1E34" w14:textId="77777777" w:rsidR="00677A47" w:rsidRPr="00F6360A" w:rsidRDefault="00677A47" w:rsidP="001753D4">
            <w:pPr>
              <w:spacing w:before="40" w:after="40"/>
              <w:ind w:left="-108" w:right="72"/>
              <w:rPr>
                <w:sz w:val="20"/>
                <w:szCs w:val="20"/>
              </w:rPr>
            </w:pP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31F57C45" w14:textId="77777777" w:rsidR="00677A47" w:rsidRPr="00F6360A" w:rsidRDefault="00677A47" w:rsidP="001753D4">
            <w:pPr>
              <w:spacing w:before="40" w:after="40"/>
              <w:ind w:left="-108" w:right="72"/>
              <w:rPr>
                <w:sz w:val="20"/>
                <w:szCs w:val="20"/>
              </w:rPr>
            </w:pP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31AD3291" w14:textId="77777777" w:rsidR="00677A47" w:rsidRPr="00F6360A" w:rsidRDefault="00677A47" w:rsidP="001753D4">
            <w:pPr>
              <w:spacing w:before="40" w:after="40"/>
              <w:ind w:left="-108" w:right="72"/>
              <w:rPr>
                <w:sz w:val="20"/>
                <w:szCs w:val="20"/>
              </w:rPr>
            </w:pP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5C79B3CC" w14:textId="77777777" w:rsidR="00677A47" w:rsidRPr="00F6360A" w:rsidRDefault="00677A47" w:rsidP="001753D4">
            <w:pPr>
              <w:spacing w:before="40" w:after="40"/>
              <w:ind w:left="-108" w:right="72"/>
              <w:rPr>
                <w:sz w:val="20"/>
                <w:szCs w:val="20"/>
              </w:rPr>
            </w:pP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43F3921E" w14:textId="77777777" w:rsidR="00677A47" w:rsidRPr="00F6360A" w:rsidRDefault="00677A47" w:rsidP="001753D4">
            <w:pPr>
              <w:spacing w:before="40" w:after="40"/>
              <w:ind w:left="-108" w:right="72"/>
              <w:rPr>
                <w:sz w:val="20"/>
                <w:szCs w:val="20"/>
              </w:rPr>
            </w:pP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72397026" w14:textId="77777777" w:rsidR="00677A47" w:rsidRPr="00F6360A" w:rsidRDefault="00677A47" w:rsidP="001753D4">
            <w:pPr>
              <w:spacing w:before="40" w:after="40"/>
              <w:ind w:left="-108" w:right="72"/>
              <w:rPr>
                <w:sz w:val="20"/>
                <w:szCs w:val="20"/>
              </w:rPr>
            </w:pPr>
          </w:p>
        </w:tc>
      </w:tr>
      <w:tr w:rsidR="00677A47" w:rsidRPr="00F6360A" w14:paraId="5402FE80" w14:textId="77777777" w:rsidTr="001753D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  <w:tblLook w:val="01E0" w:firstRow="1" w:lastRow="1" w:firstColumn="1" w:lastColumn="1" w:noHBand="0" w:noVBand="0"/>
        </w:tblPrEx>
        <w:trPr>
          <w:trHeight w:val="127"/>
          <w:jc w:val="center"/>
        </w:trPr>
        <w:tc>
          <w:tcPr>
            <w:tcW w:w="947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</w:tcPr>
          <w:p w14:paraId="5A07A6C5" w14:textId="77777777" w:rsidR="00677A47" w:rsidRPr="00F6360A" w:rsidRDefault="00677A47" w:rsidP="001753D4">
            <w:pPr>
              <w:spacing w:before="40" w:after="40"/>
              <w:jc w:val="both"/>
              <w:rPr>
                <w:i/>
                <w:sz w:val="20"/>
                <w:szCs w:val="20"/>
              </w:rPr>
            </w:pPr>
            <w:r w:rsidRPr="00F6360A">
              <w:rPr>
                <w:i/>
                <w:sz w:val="20"/>
                <w:szCs w:val="20"/>
              </w:rPr>
              <w:t>Accertarsi della comprensione delle consegne per i compiti a casa</w:t>
            </w: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7295C574" w14:textId="77777777" w:rsidR="00677A47" w:rsidRPr="00F6360A" w:rsidRDefault="00677A47" w:rsidP="001753D4">
            <w:pPr>
              <w:spacing w:before="40" w:after="40"/>
              <w:ind w:left="-108" w:right="72"/>
              <w:rPr>
                <w:sz w:val="20"/>
                <w:szCs w:val="20"/>
              </w:rPr>
            </w:pP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76C4F6F0" w14:textId="77777777" w:rsidR="00677A47" w:rsidRPr="00F6360A" w:rsidRDefault="00677A47" w:rsidP="001753D4">
            <w:pPr>
              <w:spacing w:before="40" w:after="40"/>
              <w:ind w:left="-108" w:right="72"/>
              <w:rPr>
                <w:sz w:val="20"/>
                <w:szCs w:val="20"/>
              </w:rPr>
            </w:pP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7D424281" w14:textId="77777777" w:rsidR="00677A47" w:rsidRPr="00F6360A" w:rsidRDefault="00677A47" w:rsidP="001753D4">
            <w:pPr>
              <w:spacing w:before="40" w:after="40"/>
              <w:ind w:left="-108" w:right="72"/>
              <w:rPr>
                <w:sz w:val="20"/>
                <w:szCs w:val="20"/>
              </w:rPr>
            </w:pP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71FE4FAA" w14:textId="77777777" w:rsidR="00677A47" w:rsidRPr="00F6360A" w:rsidRDefault="00677A47" w:rsidP="001753D4">
            <w:pPr>
              <w:spacing w:before="40" w:after="40"/>
              <w:ind w:left="-108" w:right="72"/>
              <w:rPr>
                <w:sz w:val="20"/>
                <w:szCs w:val="20"/>
              </w:rPr>
            </w:pP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44430FE3" w14:textId="77777777" w:rsidR="00677A47" w:rsidRPr="00F6360A" w:rsidRDefault="00677A47" w:rsidP="001753D4">
            <w:pPr>
              <w:spacing w:before="40" w:after="40"/>
              <w:ind w:left="-108" w:right="72"/>
              <w:rPr>
                <w:sz w:val="20"/>
                <w:szCs w:val="20"/>
              </w:rPr>
            </w:pP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5BC55D4B" w14:textId="77777777" w:rsidR="00677A47" w:rsidRPr="00F6360A" w:rsidRDefault="00677A47" w:rsidP="001753D4">
            <w:pPr>
              <w:spacing w:before="40" w:after="40"/>
              <w:ind w:left="-108" w:right="72"/>
              <w:rPr>
                <w:sz w:val="20"/>
                <w:szCs w:val="20"/>
              </w:rPr>
            </w:pP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3D98DA51" w14:textId="77777777" w:rsidR="00677A47" w:rsidRPr="00F6360A" w:rsidRDefault="00677A47" w:rsidP="001753D4">
            <w:pPr>
              <w:spacing w:before="40" w:after="40"/>
              <w:ind w:left="-108" w:right="72"/>
              <w:rPr>
                <w:sz w:val="20"/>
                <w:szCs w:val="20"/>
              </w:rPr>
            </w:pP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2BFC27A0" w14:textId="77777777" w:rsidR="00677A47" w:rsidRPr="00F6360A" w:rsidRDefault="00677A47" w:rsidP="001753D4">
            <w:pPr>
              <w:spacing w:before="40" w:after="40"/>
              <w:ind w:left="-108" w:right="72"/>
              <w:rPr>
                <w:sz w:val="20"/>
                <w:szCs w:val="20"/>
              </w:rPr>
            </w:pP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0388E292" w14:textId="77777777" w:rsidR="00677A47" w:rsidRPr="00F6360A" w:rsidRDefault="00677A47" w:rsidP="001753D4">
            <w:pPr>
              <w:spacing w:before="40" w:after="40"/>
              <w:ind w:left="-108" w:right="72"/>
              <w:rPr>
                <w:sz w:val="20"/>
                <w:szCs w:val="20"/>
              </w:rPr>
            </w:pP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3568AC6B" w14:textId="77777777" w:rsidR="00677A47" w:rsidRPr="00F6360A" w:rsidRDefault="00677A47" w:rsidP="001753D4">
            <w:pPr>
              <w:spacing w:before="40" w:after="40"/>
              <w:ind w:left="-108" w:right="72"/>
              <w:rPr>
                <w:sz w:val="20"/>
                <w:szCs w:val="20"/>
              </w:rPr>
            </w:pP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0BAB5340" w14:textId="77777777" w:rsidR="00677A47" w:rsidRPr="00F6360A" w:rsidRDefault="00677A47" w:rsidP="001753D4">
            <w:pPr>
              <w:spacing w:before="40" w:after="40"/>
              <w:ind w:left="-108" w:right="72"/>
              <w:rPr>
                <w:sz w:val="20"/>
                <w:szCs w:val="20"/>
              </w:rPr>
            </w:pP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46A57193" w14:textId="77777777" w:rsidR="00677A47" w:rsidRPr="00F6360A" w:rsidRDefault="00677A47" w:rsidP="001753D4">
            <w:pPr>
              <w:spacing w:before="40" w:after="40"/>
              <w:ind w:left="-108" w:right="72"/>
              <w:rPr>
                <w:sz w:val="20"/>
                <w:szCs w:val="20"/>
              </w:rPr>
            </w:pPr>
          </w:p>
        </w:tc>
      </w:tr>
      <w:tr w:rsidR="00677A47" w:rsidRPr="00F6360A" w14:paraId="1BF1712F" w14:textId="77777777" w:rsidTr="001753D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  <w:tblLook w:val="01E0" w:firstRow="1" w:lastRow="1" w:firstColumn="1" w:lastColumn="1" w:noHBand="0" w:noVBand="0"/>
        </w:tblPrEx>
        <w:trPr>
          <w:trHeight w:val="81"/>
          <w:jc w:val="center"/>
        </w:trPr>
        <w:tc>
          <w:tcPr>
            <w:tcW w:w="947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</w:tcPr>
          <w:p w14:paraId="11EA5622" w14:textId="77777777" w:rsidR="00677A47" w:rsidRPr="00F6360A" w:rsidRDefault="00677A47" w:rsidP="001753D4">
            <w:pPr>
              <w:spacing w:before="40" w:after="40"/>
              <w:jc w:val="both"/>
              <w:rPr>
                <w:i/>
                <w:iCs/>
                <w:sz w:val="20"/>
                <w:szCs w:val="20"/>
              </w:rPr>
            </w:pPr>
            <w:r w:rsidRPr="00F6360A">
              <w:rPr>
                <w:i/>
                <w:sz w:val="20"/>
                <w:szCs w:val="20"/>
              </w:rPr>
              <w:t>Evitare un eccessivo carico di lavoro a casa</w:t>
            </w: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65F723D3" w14:textId="77777777" w:rsidR="00677A47" w:rsidRPr="00F6360A" w:rsidRDefault="00677A47" w:rsidP="001753D4">
            <w:pPr>
              <w:spacing w:before="40" w:after="40"/>
              <w:ind w:left="-108" w:right="72"/>
              <w:rPr>
                <w:sz w:val="20"/>
                <w:szCs w:val="20"/>
              </w:rPr>
            </w:pP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55264ECF" w14:textId="77777777" w:rsidR="00677A47" w:rsidRPr="00F6360A" w:rsidRDefault="00677A47" w:rsidP="001753D4">
            <w:pPr>
              <w:spacing w:before="40" w:after="40"/>
              <w:ind w:left="-108" w:right="72"/>
              <w:rPr>
                <w:sz w:val="20"/>
                <w:szCs w:val="20"/>
              </w:rPr>
            </w:pP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39AA5063" w14:textId="77777777" w:rsidR="00677A47" w:rsidRPr="00F6360A" w:rsidRDefault="00677A47" w:rsidP="001753D4">
            <w:pPr>
              <w:spacing w:before="40" w:after="40"/>
              <w:ind w:left="-108" w:right="72"/>
              <w:rPr>
                <w:sz w:val="20"/>
                <w:szCs w:val="20"/>
              </w:rPr>
            </w:pP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55DAC31A" w14:textId="77777777" w:rsidR="00677A47" w:rsidRPr="00F6360A" w:rsidRDefault="00677A47" w:rsidP="001753D4">
            <w:pPr>
              <w:spacing w:before="40" w:after="40"/>
              <w:ind w:left="-108" w:right="72"/>
              <w:rPr>
                <w:sz w:val="20"/>
                <w:szCs w:val="20"/>
              </w:rPr>
            </w:pP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447B8DD1" w14:textId="77777777" w:rsidR="00677A47" w:rsidRPr="00F6360A" w:rsidRDefault="00677A47" w:rsidP="001753D4">
            <w:pPr>
              <w:spacing w:before="40" w:after="40"/>
              <w:ind w:left="-108" w:right="72"/>
              <w:rPr>
                <w:sz w:val="20"/>
                <w:szCs w:val="20"/>
              </w:rPr>
            </w:pP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52FC6ECE" w14:textId="77777777" w:rsidR="00677A47" w:rsidRPr="00F6360A" w:rsidRDefault="00677A47" w:rsidP="001753D4">
            <w:pPr>
              <w:spacing w:before="40" w:after="40"/>
              <w:ind w:left="-108" w:right="72"/>
              <w:rPr>
                <w:sz w:val="20"/>
                <w:szCs w:val="20"/>
              </w:rPr>
            </w:pP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3933B38C" w14:textId="77777777" w:rsidR="00677A47" w:rsidRPr="00F6360A" w:rsidRDefault="00677A47" w:rsidP="001753D4">
            <w:pPr>
              <w:spacing w:before="40" w:after="40"/>
              <w:ind w:left="-108" w:right="72"/>
              <w:rPr>
                <w:sz w:val="20"/>
                <w:szCs w:val="20"/>
              </w:rPr>
            </w:pP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0F7BCC1E" w14:textId="77777777" w:rsidR="00677A47" w:rsidRPr="00F6360A" w:rsidRDefault="00677A47" w:rsidP="001753D4">
            <w:pPr>
              <w:spacing w:before="40" w:after="40"/>
              <w:ind w:left="-108" w:right="72"/>
              <w:rPr>
                <w:sz w:val="20"/>
                <w:szCs w:val="20"/>
              </w:rPr>
            </w:pP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1B524E9A" w14:textId="77777777" w:rsidR="00677A47" w:rsidRPr="00F6360A" w:rsidRDefault="00677A47" w:rsidP="001753D4">
            <w:pPr>
              <w:spacing w:before="40" w:after="40"/>
              <w:ind w:left="-108" w:right="72"/>
              <w:rPr>
                <w:sz w:val="20"/>
                <w:szCs w:val="20"/>
              </w:rPr>
            </w:pP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3F9E2A29" w14:textId="77777777" w:rsidR="00677A47" w:rsidRPr="00F6360A" w:rsidRDefault="00677A47" w:rsidP="001753D4">
            <w:pPr>
              <w:spacing w:before="40" w:after="40"/>
              <w:ind w:left="-108" w:right="72"/>
              <w:rPr>
                <w:sz w:val="20"/>
                <w:szCs w:val="20"/>
              </w:rPr>
            </w:pP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31C433EC" w14:textId="77777777" w:rsidR="00677A47" w:rsidRPr="00F6360A" w:rsidRDefault="00677A47" w:rsidP="001753D4">
            <w:pPr>
              <w:spacing w:before="40" w:after="40"/>
              <w:ind w:left="-108" w:right="72"/>
              <w:rPr>
                <w:sz w:val="20"/>
                <w:szCs w:val="20"/>
              </w:rPr>
            </w:pP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4F08B415" w14:textId="77777777" w:rsidR="00677A47" w:rsidRPr="00F6360A" w:rsidRDefault="00677A47" w:rsidP="001753D4">
            <w:pPr>
              <w:spacing w:before="40" w:after="40"/>
              <w:ind w:left="-108" w:right="72"/>
              <w:rPr>
                <w:sz w:val="20"/>
                <w:szCs w:val="20"/>
              </w:rPr>
            </w:pPr>
          </w:p>
        </w:tc>
      </w:tr>
      <w:tr w:rsidR="00677A47" w:rsidRPr="00F6360A" w14:paraId="50A017BC" w14:textId="77777777" w:rsidTr="001753D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  <w:tblLook w:val="01E0" w:firstRow="1" w:lastRow="1" w:firstColumn="1" w:lastColumn="1" w:noHBand="0" w:noVBand="0"/>
        </w:tblPrEx>
        <w:trPr>
          <w:trHeight w:val="482"/>
          <w:jc w:val="center"/>
        </w:trPr>
        <w:tc>
          <w:tcPr>
            <w:tcW w:w="947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</w:tcPr>
          <w:p w14:paraId="188FCC9A" w14:textId="77777777" w:rsidR="00677A47" w:rsidRPr="00F6360A" w:rsidRDefault="00677A47" w:rsidP="001753D4">
            <w:pPr>
              <w:pStyle w:val="Style16"/>
              <w:kinsoku w:val="0"/>
              <w:autoSpaceDE/>
              <w:autoSpaceDN/>
              <w:spacing w:before="40" w:after="40"/>
              <w:ind w:left="0"/>
              <w:jc w:val="both"/>
              <w:rPr>
                <w:rStyle w:val="CharacterStyle2"/>
                <w:rFonts w:ascii="Times New Roman" w:hAnsi="Times New Roman" w:cs="Times New Roman"/>
                <w:i/>
                <w:sz w:val="20"/>
                <w:szCs w:val="20"/>
              </w:rPr>
            </w:pPr>
            <w:r w:rsidRPr="00F6360A">
              <w:rPr>
                <w:rFonts w:ascii="Times New Roman" w:hAnsi="Times New Roman" w:cs="Times New Roman"/>
                <w:bCs/>
                <w:i/>
                <w:iCs/>
                <w:sz w:val="20"/>
                <w:szCs w:val="20"/>
              </w:rPr>
              <w:t>Incentivare/ avviare all’uso della videoscrittura, soprattutto per la produzione testuale o nei momenti di particolare stanchezza/illeggibilità del tratto grafico</w:t>
            </w: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5FA8F015" w14:textId="77777777" w:rsidR="00677A47" w:rsidRPr="00F6360A" w:rsidRDefault="00677A47" w:rsidP="001753D4">
            <w:pPr>
              <w:pStyle w:val="Style16"/>
              <w:kinsoku w:val="0"/>
              <w:autoSpaceDE/>
              <w:autoSpaceDN/>
              <w:spacing w:before="40" w:after="40"/>
              <w:ind w:left="-108" w:right="72"/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6F0F420C" w14:textId="77777777" w:rsidR="00677A47" w:rsidRPr="00F6360A" w:rsidRDefault="00677A47" w:rsidP="001753D4">
            <w:pPr>
              <w:pStyle w:val="Style16"/>
              <w:kinsoku w:val="0"/>
              <w:autoSpaceDE/>
              <w:autoSpaceDN/>
              <w:spacing w:before="40" w:after="40"/>
              <w:ind w:left="-108" w:right="72"/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3765C032" w14:textId="77777777" w:rsidR="00677A47" w:rsidRPr="00F6360A" w:rsidRDefault="00677A47" w:rsidP="001753D4">
            <w:pPr>
              <w:pStyle w:val="Style16"/>
              <w:kinsoku w:val="0"/>
              <w:autoSpaceDE/>
              <w:autoSpaceDN/>
              <w:spacing w:before="40" w:after="40"/>
              <w:ind w:left="-108" w:right="72"/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558AFF20" w14:textId="77777777" w:rsidR="00677A47" w:rsidRPr="00F6360A" w:rsidRDefault="00677A47" w:rsidP="001753D4">
            <w:pPr>
              <w:pStyle w:val="Style16"/>
              <w:kinsoku w:val="0"/>
              <w:autoSpaceDE/>
              <w:autoSpaceDN/>
              <w:spacing w:before="40" w:after="40"/>
              <w:ind w:left="-108" w:right="72"/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506A5AF8" w14:textId="77777777" w:rsidR="00677A47" w:rsidRPr="00F6360A" w:rsidRDefault="00677A47" w:rsidP="001753D4">
            <w:pPr>
              <w:pStyle w:val="Style16"/>
              <w:kinsoku w:val="0"/>
              <w:autoSpaceDE/>
              <w:autoSpaceDN/>
              <w:spacing w:before="40" w:after="40"/>
              <w:ind w:left="-108" w:right="72"/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1B30CEF6" w14:textId="77777777" w:rsidR="00677A47" w:rsidRPr="00F6360A" w:rsidRDefault="00677A47" w:rsidP="001753D4">
            <w:pPr>
              <w:pStyle w:val="Style16"/>
              <w:kinsoku w:val="0"/>
              <w:autoSpaceDE/>
              <w:autoSpaceDN/>
              <w:spacing w:before="40" w:after="40"/>
              <w:ind w:left="-108" w:right="72"/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3A80784D" w14:textId="77777777" w:rsidR="00677A47" w:rsidRPr="00F6360A" w:rsidRDefault="00677A47" w:rsidP="001753D4">
            <w:pPr>
              <w:pStyle w:val="Style16"/>
              <w:kinsoku w:val="0"/>
              <w:autoSpaceDE/>
              <w:autoSpaceDN/>
              <w:spacing w:before="40" w:after="40"/>
              <w:ind w:left="-108" w:right="72"/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6D940001" w14:textId="77777777" w:rsidR="00677A47" w:rsidRPr="00F6360A" w:rsidRDefault="00677A47" w:rsidP="001753D4">
            <w:pPr>
              <w:pStyle w:val="Style16"/>
              <w:kinsoku w:val="0"/>
              <w:autoSpaceDE/>
              <w:autoSpaceDN/>
              <w:spacing w:before="40" w:after="40"/>
              <w:ind w:left="-108" w:right="72"/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61D124FE" w14:textId="77777777" w:rsidR="00677A47" w:rsidRPr="00F6360A" w:rsidRDefault="00677A47" w:rsidP="001753D4">
            <w:pPr>
              <w:pStyle w:val="Style16"/>
              <w:kinsoku w:val="0"/>
              <w:autoSpaceDE/>
              <w:autoSpaceDN/>
              <w:spacing w:before="40" w:after="40"/>
              <w:ind w:left="-108" w:right="72"/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2F84FD37" w14:textId="77777777" w:rsidR="00677A47" w:rsidRPr="00F6360A" w:rsidRDefault="00677A47" w:rsidP="001753D4">
            <w:pPr>
              <w:pStyle w:val="Style16"/>
              <w:kinsoku w:val="0"/>
              <w:autoSpaceDE/>
              <w:autoSpaceDN/>
              <w:spacing w:before="40" w:after="40"/>
              <w:ind w:left="-108" w:right="72"/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1BF2F1C3" w14:textId="77777777" w:rsidR="00677A47" w:rsidRPr="00F6360A" w:rsidRDefault="00677A47" w:rsidP="001753D4">
            <w:pPr>
              <w:pStyle w:val="Style16"/>
              <w:kinsoku w:val="0"/>
              <w:autoSpaceDE/>
              <w:autoSpaceDN/>
              <w:spacing w:before="40" w:after="40"/>
              <w:ind w:left="-108" w:right="72"/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523183F4" w14:textId="77777777" w:rsidR="00677A47" w:rsidRPr="00F6360A" w:rsidRDefault="00677A47" w:rsidP="001753D4">
            <w:pPr>
              <w:pStyle w:val="Style16"/>
              <w:kinsoku w:val="0"/>
              <w:autoSpaceDE/>
              <w:autoSpaceDN/>
              <w:spacing w:before="40" w:after="40"/>
              <w:ind w:left="-108" w:right="72"/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</w:p>
        </w:tc>
      </w:tr>
      <w:tr w:rsidR="00677A47" w:rsidRPr="00F6360A" w14:paraId="433EEB38" w14:textId="77777777" w:rsidTr="001753D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  <w:tblLook w:val="01E0" w:firstRow="1" w:lastRow="1" w:firstColumn="1" w:lastColumn="1" w:noHBand="0" w:noVBand="0"/>
        </w:tblPrEx>
        <w:trPr>
          <w:trHeight w:val="169"/>
          <w:jc w:val="center"/>
        </w:trPr>
        <w:tc>
          <w:tcPr>
            <w:tcW w:w="947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</w:tcPr>
          <w:p w14:paraId="28BB56F3" w14:textId="77777777" w:rsidR="00677A47" w:rsidRPr="00F6360A" w:rsidRDefault="00677A47" w:rsidP="001753D4">
            <w:pPr>
              <w:spacing w:before="40" w:after="40"/>
              <w:jc w:val="both"/>
              <w:rPr>
                <w:i/>
                <w:sz w:val="20"/>
                <w:szCs w:val="20"/>
              </w:rPr>
            </w:pPr>
            <w:r w:rsidRPr="00F6360A">
              <w:rPr>
                <w:i/>
                <w:sz w:val="20"/>
                <w:szCs w:val="20"/>
              </w:rPr>
              <w:t>Privilegiare l’utilizzo corretto delle forme grammaticali rispetto alle acquisizioni teoriche delle stesse</w:t>
            </w: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36035EFA" w14:textId="77777777" w:rsidR="00677A47" w:rsidRPr="00F6360A" w:rsidRDefault="00677A47" w:rsidP="001753D4">
            <w:pPr>
              <w:spacing w:before="40" w:after="40"/>
              <w:ind w:left="-108" w:right="72"/>
              <w:rPr>
                <w:sz w:val="20"/>
                <w:szCs w:val="20"/>
              </w:rPr>
            </w:pP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3A5F673A" w14:textId="77777777" w:rsidR="00677A47" w:rsidRPr="00F6360A" w:rsidRDefault="00677A47" w:rsidP="001753D4">
            <w:pPr>
              <w:spacing w:before="40" w:after="40"/>
              <w:ind w:left="-108" w:right="72"/>
              <w:rPr>
                <w:sz w:val="20"/>
                <w:szCs w:val="20"/>
              </w:rPr>
            </w:pP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7907DDB4" w14:textId="77777777" w:rsidR="00677A47" w:rsidRPr="00F6360A" w:rsidRDefault="00677A47" w:rsidP="001753D4">
            <w:pPr>
              <w:spacing w:before="40" w:after="40"/>
              <w:ind w:left="-108" w:right="72"/>
              <w:rPr>
                <w:sz w:val="20"/>
                <w:szCs w:val="20"/>
              </w:rPr>
            </w:pP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3DD14717" w14:textId="77777777" w:rsidR="00677A47" w:rsidRPr="00F6360A" w:rsidRDefault="00677A47" w:rsidP="001753D4">
            <w:pPr>
              <w:spacing w:before="40" w:after="40"/>
              <w:ind w:left="-108" w:right="72"/>
              <w:rPr>
                <w:sz w:val="20"/>
                <w:szCs w:val="20"/>
              </w:rPr>
            </w:pP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20A10B35" w14:textId="77777777" w:rsidR="00677A47" w:rsidRPr="00F6360A" w:rsidRDefault="00677A47" w:rsidP="001753D4">
            <w:pPr>
              <w:spacing w:before="40" w:after="40"/>
              <w:ind w:left="-108" w:right="72"/>
              <w:rPr>
                <w:sz w:val="20"/>
                <w:szCs w:val="20"/>
              </w:rPr>
            </w:pP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5D37BF87" w14:textId="77777777" w:rsidR="00677A47" w:rsidRPr="00F6360A" w:rsidRDefault="00677A47" w:rsidP="001753D4">
            <w:pPr>
              <w:spacing w:before="40" w:after="40"/>
              <w:ind w:left="-108" w:right="72"/>
              <w:rPr>
                <w:sz w:val="20"/>
                <w:szCs w:val="20"/>
              </w:rPr>
            </w:pP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3EBB7EA0" w14:textId="77777777" w:rsidR="00677A47" w:rsidRPr="00F6360A" w:rsidRDefault="00677A47" w:rsidP="001753D4">
            <w:pPr>
              <w:spacing w:before="40" w:after="40"/>
              <w:ind w:left="-108" w:right="72"/>
              <w:rPr>
                <w:sz w:val="20"/>
                <w:szCs w:val="20"/>
              </w:rPr>
            </w:pP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39F59F23" w14:textId="77777777" w:rsidR="00677A47" w:rsidRPr="00F6360A" w:rsidRDefault="00677A47" w:rsidP="001753D4">
            <w:pPr>
              <w:spacing w:before="40" w:after="40"/>
              <w:ind w:left="-108" w:right="72"/>
              <w:rPr>
                <w:sz w:val="20"/>
                <w:szCs w:val="20"/>
              </w:rPr>
            </w:pP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1EE6C17B" w14:textId="77777777" w:rsidR="00677A47" w:rsidRPr="00F6360A" w:rsidRDefault="00677A47" w:rsidP="001753D4">
            <w:pPr>
              <w:spacing w:before="40" w:after="40"/>
              <w:ind w:left="-108" w:right="72"/>
              <w:rPr>
                <w:sz w:val="20"/>
                <w:szCs w:val="20"/>
              </w:rPr>
            </w:pP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15995544" w14:textId="77777777" w:rsidR="00677A47" w:rsidRPr="00F6360A" w:rsidRDefault="00677A47" w:rsidP="001753D4">
            <w:pPr>
              <w:spacing w:before="40" w:after="40"/>
              <w:ind w:left="-108" w:right="72"/>
              <w:rPr>
                <w:sz w:val="20"/>
                <w:szCs w:val="20"/>
              </w:rPr>
            </w:pP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3668D36B" w14:textId="77777777" w:rsidR="00677A47" w:rsidRPr="00F6360A" w:rsidRDefault="00677A47" w:rsidP="001753D4">
            <w:pPr>
              <w:spacing w:before="40" w:after="40"/>
              <w:ind w:left="-108" w:right="72"/>
              <w:rPr>
                <w:sz w:val="20"/>
                <w:szCs w:val="20"/>
              </w:rPr>
            </w:pP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6E836ECF" w14:textId="77777777" w:rsidR="00677A47" w:rsidRPr="00F6360A" w:rsidRDefault="00677A47" w:rsidP="001753D4">
            <w:pPr>
              <w:spacing w:before="40" w:after="40"/>
              <w:ind w:left="-108" w:right="72"/>
              <w:rPr>
                <w:sz w:val="20"/>
                <w:szCs w:val="20"/>
              </w:rPr>
            </w:pPr>
          </w:p>
        </w:tc>
      </w:tr>
      <w:tr w:rsidR="00677A47" w:rsidRPr="00F6360A" w14:paraId="388C92E3" w14:textId="77777777" w:rsidTr="001753D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  <w:tblLook w:val="01E0" w:firstRow="1" w:lastRow="1" w:firstColumn="1" w:lastColumn="1" w:noHBand="0" w:noVBand="0"/>
        </w:tblPrEx>
        <w:trPr>
          <w:trHeight w:val="81"/>
          <w:jc w:val="center"/>
        </w:trPr>
        <w:tc>
          <w:tcPr>
            <w:tcW w:w="947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</w:tcPr>
          <w:p w14:paraId="5FD28C19" w14:textId="77777777" w:rsidR="00677A47" w:rsidRPr="00F6360A" w:rsidRDefault="00677A47" w:rsidP="001753D4">
            <w:pPr>
              <w:spacing w:before="40" w:after="40"/>
              <w:jc w:val="both"/>
              <w:rPr>
                <w:i/>
                <w:sz w:val="20"/>
                <w:szCs w:val="20"/>
              </w:rPr>
            </w:pPr>
            <w:r w:rsidRPr="00F6360A">
              <w:rPr>
                <w:i/>
                <w:sz w:val="20"/>
                <w:szCs w:val="20"/>
              </w:rPr>
              <w:t>Curare la pianificazione della produzione scritta, finalizzata ad organizzare e contestualizzare il testo</w:t>
            </w: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2B55833C" w14:textId="77777777" w:rsidR="00677A47" w:rsidRPr="00F6360A" w:rsidRDefault="00677A47" w:rsidP="001753D4">
            <w:pPr>
              <w:spacing w:before="40" w:after="40"/>
              <w:ind w:left="-108" w:right="72"/>
              <w:rPr>
                <w:sz w:val="20"/>
                <w:szCs w:val="20"/>
              </w:rPr>
            </w:pP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0A985AB5" w14:textId="77777777" w:rsidR="00677A47" w:rsidRPr="00F6360A" w:rsidRDefault="00677A47" w:rsidP="001753D4">
            <w:pPr>
              <w:spacing w:before="40" w:after="40"/>
              <w:ind w:left="-108" w:right="72"/>
              <w:rPr>
                <w:sz w:val="20"/>
                <w:szCs w:val="20"/>
              </w:rPr>
            </w:pP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11DC974A" w14:textId="77777777" w:rsidR="00677A47" w:rsidRPr="00F6360A" w:rsidRDefault="00677A47" w:rsidP="001753D4">
            <w:pPr>
              <w:spacing w:before="40" w:after="40"/>
              <w:ind w:left="-108" w:right="72"/>
              <w:rPr>
                <w:sz w:val="20"/>
                <w:szCs w:val="20"/>
              </w:rPr>
            </w:pP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56A4BAF0" w14:textId="77777777" w:rsidR="00677A47" w:rsidRPr="00F6360A" w:rsidRDefault="00677A47" w:rsidP="001753D4">
            <w:pPr>
              <w:spacing w:before="40" w:after="40"/>
              <w:ind w:left="-108" w:right="72"/>
              <w:rPr>
                <w:sz w:val="20"/>
                <w:szCs w:val="20"/>
              </w:rPr>
            </w:pP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08A466DA" w14:textId="77777777" w:rsidR="00677A47" w:rsidRPr="00F6360A" w:rsidRDefault="00677A47" w:rsidP="001753D4">
            <w:pPr>
              <w:spacing w:before="40" w:after="40"/>
              <w:ind w:left="-108" w:right="72"/>
              <w:rPr>
                <w:sz w:val="20"/>
                <w:szCs w:val="20"/>
              </w:rPr>
            </w:pP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260A6E9F" w14:textId="77777777" w:rsidR="00677A47" w:rsidRPr="00F6360A" w:rsidRDefault="00677A47" w:rsidP="001753D4">
            <w:pPr>
              <w:spacing w:before="40" w:after="40"/>
              <w:ind w:left="-108" w:right="72"/>
              <w:rPr>
                <w:sz w:val="20"/>
                <w:szCs w:val="20"/>
              </w:rPr>
            </w:pP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794290CA" w14:textId="77777777" w:rsidR="00677A47" w:rsidRPr="00F6360A" w:rsidRDefault="00677A47" w:rsidP="001753D4">
            <w:pPr>
              <w:spacing w:before="40" w:after="40"/>
              <w:ind w:left="-108" w:right="72"/>
              <w:rPr>
                <w:sz w:val="20"/>
                <w:szCs w:val="20"/>
              </w:rPr>
            </w:pP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09B99D15" w14:textId="77777777" w:rsidR="00677A47" w:rsidRPr="00F6360A" w:rsidRDefault="00677A47" w:rsidP="001753D4">
            <w:pPr>
              <w:spacing w:before="40" w:after="40"/>
              <w:ind w:left="-108" w:right="72"/>
              <w:rPr>
                <w:sz w:val="20"/>
                <w:szCs w:val="20"/>
              </w:rPr>
            </w:pP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30CBE04F" w14:textId="77777777" w:rsidR="00677A47" w:rsidRPr="00F6360A" w:rsidRDefault="00677A47" w:rsidP="001753D4">
            <w:pPr>
              <w:spacing w:before="40" w:after="40"/>
              <w:ind w:left="-108" w:right="72"/>
              <w:rPr>
                <w:sz w:val="20"/>
                <w:szCs w:val="20"/>
              </w:rPr>
            </w:pP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1868FA96" w14:textId="77777777" w:rsidR="00677A47" w:rsidRPr="00F6360A" w:rsidRDefault="00677A47" w:rsidP="001753D4">
            <w:pPr>
              <w:spacing w:before="40" w:after="40"/>
              <w:ind w:left="-108" w:right="72"/>
              <w:rPr>
                <w:sz w:val="20"/>
                <w:szCs w:val="20"/>
              </w:rPr>
            </w:pP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0E6215B3" w14:textId="77777777" w:rsidR="00677A47" w:rsidRPr="00F6360A" w:rsidRDefault="00677A47" w:rsidP="001753D4">
            <w:pPr>
              <w:spacing w:before="40" w:after="40"/>
              <w:ind w:left="-108" w:right="72"/>
              <w:rPr>
                <w:sz w:val="20"/>
                <w:szCs w:val="20"/>
              </w:rPr>
            </w:pP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63E73942" w14:textId="77777777" w:rsidR="00677A47" w:rsidRPr="00F6360A" w:rsidRDefault="00677A47" w:rsidP="001753D4">
            <w:pPr>
              <w:spacing w:before="40" w:after="40"/>
              <w:ind w:left="-108" w:right="72"/>
              <w:rPr>
                <w:sz w:val="20"/>
                <w:szCs w:val="20"/>
              </w:rPr>
            </w:pPr>
          </w:p>
        </w:tc>
      </w:tr>
      <w:tr w:rsidR="00677A47" w:rsidRPr="00F6360A" w14:paraId="35C1DF17" w14:textId="77777777" w:rsidTr="001753D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  <w:tblLook w:val="01E0" w:firstRow="1" w:lastRow="1" w:firstColumn="1" w:lastColumn="1" w:noHBand="0" w:noVBand="0"/>
        </w:tblPrEx>
        <w:trPr>
          <w:trHeight w:val="81"/>
          <w:jc w:val="center"/>
        </w:trPr>
        <w:tc>
          <w:tcPr>
            <w:tcW w:w="947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</w:tcPr>
          <w:p w14:paraId="03EBD640" w14:textId="77777777" w:rsidR="00677A47" w:rsidRPr="00F6360A" w:rsidRDefault="00677A47" w:rsidP="001753D4">
            <w:pPr>
              <w:spacing w:before="40" w:after="40"/>
              <w:jc w:val="both"/>
              <w:rPr>
                <w:i/>
                <w:sz w:val="20"/>
                <w:szCs w:val="20"/>
              </w:rPr>
            </w:pPr>
            <w:r w:rsidRPr="00F6360A">
              <w:rPr>
                <w:i/>
                <w:sz w:val="20"/>
                <w:szCs w:val="20"/>
              </w:rPr>
              <w:t>Garantire l’approccio visivo e comunicativo alle Lingue</w:t>
            </w: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0987092E" w14:textId="77777777" w:rsidR="00677A47" w:rsidRPr="00F6360A" w:rsidRDefault="00677A47" w:rsidP="001753D4">
            <w:pPr>
              <w:spacing w:before="40" w:after="40"/>
              <w:ind w:left="-108" w:right="72"/>
              <w:rPr>
                <w:sz w:val="20"/>
                <w:szCs w:val="20"/>
              </w:rPr>
            </w:pP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1C77D878" w14:textId="77777777" w:rsidR="00677A47" w:rsidRPr="00F6360A" w:rsidRDefault="00677A47" w:rsidP="001753D4">
            <w:pPr>
              <w:spacing w:before="40" w:after="40"/>
              <w:ind w:left="-108" w:right="72"/>
              <w:rPr>
                <w:sz w:val="20"/>
                <w:szCs w:val="20"/>
              </w:rPr>
            </w:pP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3CB83442" w14:textId="77777777" w:rsidR="00677A47" w:rsidRPr="00F6360A" w:rsidRDefault="00677A47" w:rsidP="001753D4">
            <w:pPr>
              <w:spacing w:before="40" w:after="40"/>
              <w:ind w:left="-108" w:right="72"/>
              <w:rPr>
                <w:sz w:val="20"/>
                <w:szCs w:val="20"/>
              </w:rPr>
            </w:pP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01B99874" w14:textId="77777777" w:rsidR="00677A47" w:rsidRPr="00F6360A" w:rsidRDefault="00677A47" w:rsidP="001753D4">
            <w:pPr>
              <w:spacing w:before="40" w:after="40"/>
              <w:ind w:left="-108" w:right="72"/>
              <w:rPr>
                <w:sz w:val="20"/>
                <w:szCs w:val="20"/>
              </w:rPr>
            </w:pP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481A50C3" w14:textId="77777777" w:rsidR="00677A47" w:rsidRPr="00F6360A" w:rsidRDefault="00677A47" w:rsidP="001753D4">
            <w:pPr>
              <w:spacing w:before="40" w:after="40"/>
              <w:ind w:left="-108" w:right="72"/>
              <w:rPr>
                <w:sz w:val="20"/>
                <w:szCs w:val="20"/>
              </w:rPr>
            </w:pP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349932A4" w14:textId="77777777" w:rsidR="00677A47" w:rsidRPr="00F6360A" w:rsidRDefault="00677A47" w:rsidP="001753D4">
            <w:pPr>
              <w:spacing w:before="40" w:after="40"/>
              <w:ind w:left="-108" w:right="72"/>
              <w:rPr>
                <w:sz w:val="20"/>
                <w:szCs w:val="20"/>
              </w:rPr>
            </w:pP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74389A56" w14:textId="77777777" w:rsidR="00677A47" w:rsidRPr="00F6360A" w:rsidRDefault="00677A47" w:rsidP="001753D4">
            <w:pPr>
              <w:spacing w:before="40" w:after="40"/>
              <w:ind w:left="-108" w:right="72"/>
              <w:rPr>
                <w:sz w:val="20"/>
                <w:szCs w:val="20"/>
              </w:rPr>
            </w:pP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3A85D080" w14:textId="77777777" w:rsidR="00677A47" w:rsidRPr="00F6360A" w:rsidRDefault="00677A47" w:rsidP="001753D4">
            <w:pPr>
              <w:spacing w:before="40" w:after="40"/>
              <w:ind w:left="-108" w:right="72"/>
              <w:rPr>
                <w:sz w:val="20"/>
                <w:szCs w:val="20"/>
              </w:rPr>
            </w:pP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3A9C90B2" w14:textId="77777777" w:rsidR="00677A47" w:rsidRPr="00F6360A" w:rsidRDefault="00677A47" w:rsidP="001753D4">
            <w:pPr>
              <w:spacing w:before="40" w:after="40"/>
              <w:ind w:left="-108" w:right="72"/>
              <w:rPr>
                <w:sz w:val="20"/>
                <w:szCs w:val="20"/>
              </w:rPr>
            </w:pP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2367E078" w14:textId="77777777" w:rsidR="00677A47" w:rsidRPr="00F6360A" w:rsidRDefault="00677A47" w:rsidP="001753D4">
            <w:pPr>
              <w:spacing w:before="40" w:after="40"/>
              <w:ind w:left="-108" w:right="72"/>
              <w:rPr>
                <w:sz w:val="20"/>
                <w:szCs w:val="20"/>
              </w:rPr>
            </w:pP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631B3355" w14:textId="77777777" w:rsidR="00677A47" w:rsidRPr="00F6360A" w:rsidRDefault="00677A47" w:rsidP="001753D4">
            <w:pPr>
              <w:spacing w:before="40" w:after="40"/>
              <w:ind w:left="-108" w:right="72"/>
              <w:rPr>
                <w:sz w:val="20"/>
                <w:szCs w:val="20"/>
              </w:rPr>
            </w:pP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258D389E" w14:textId="77777777" w:rsidR="00677A47" w:rsidRPr="00F6360A" w:rsidRDefault="00677A47" w:rsidP="001753D4">
            <w:pPr>
              <w:spacing w:before="40" w:after="40"/>
              <w:ind w:left="-108" w:right="72"/>
              <w:rPr>
                <w:sz w:val="20"/>
                <w:szCs w:val="20"/>
              </w:rPr>
            </w:pPr>
          </w:p>
        </w:tc>
      </w:tr>
      <w:tr w:rsidR="00677A47" w:rsidRPr="00F6360A" w14:paraId="5E043CC0" w14:textId="77777777" w:rsidTr="001753D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  <w:tblLook w:val="01E0" w:firstRow="1" w:lastRow="1" w:firstColumn="1" w:lastColumn="1" w:noHBand="0" w:noVBand="0"/>
        </w:tblPrEx>
        <w:trPr>
          <w:trHeight w:val="81"/>
          <w:jc w:val="center"/>
        </w:trPr>
        <w:tc>
          <w:tcPr>
            <w:tcW w:w="947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</w:tcPr>
          <w:p w14:paraId="69983917" w14:textId="77777777" w:rsidR="00677A47" w:rsidRPr="00F6360A" w:rsidRDefault="00677A47" w:rsidP="001753D4">
            <w:pPr>
              <w:tabs>
                <w:tab w:val="left" w:pos="5502"/>
              </w:tabs>
              <w:spacing w:before="40" w:after="40"/>
              <w:jc w:val="both"/>
              <w:rPr>
                <w:i/>
                <w:sz w:val="20"/>
                <w:szCs w:val="20"/>
              </w:rPr>
            </w:pPr>
            <w:r w:rsidRPr="00F6360A">
              <w:rPr>
                <w:i/>
                <w:sz w:val="20"/>
                <w:szCs w:val="20"/>
              </w:rPr>
              <w:t xml:space="preserve">Accettare </w:t>
            </w:r>
            <w:proofErr w:type="gramStart"/>
            <w:r w:rsidRPr="00F6360A">
              <w:rPr>
                <w:i/>
                <w:sz w:val="20"/>
                <w:szCs w:val="20"/>
              </w:rPr>
              <w:t>un traduzione</w:t>
            </w:r>
            <w:proofErr w:type="gramEnd"/>
            <w:r w:rsidRPr="00F6360A">
              <w:rPr>
                <w:i/>
                <w:sz w:val="20"/>
                <w:szCs w:val="20"/>
              </w:rPr>
              <w:t xml:space="preserve"> fornita “a senso”</w:t>
            </w: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0FD308FE" w14:textId="77777777" w:rsidR="00677A47" w:rsidRPr="00F6360A" w:rsidRDefault="00677A47" w:rsidP="001753D4">
            <w:pPr>
              <w:tabs>
                <w:tab w:val="left" w:pos="5502"/>
              </w:tabs>
              <w:spacing w:before="40" w:after="40"/>
              <w:ind w:left="-108" w:right="72"/>
              <w:rPr>
                <w:sz w:val="20"/>
                <w:szCs w:val="20"/>
              </w:rPr>
            </w:pP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2E0C9F63" w14:textId="77777777" w:rsidR="00677A47" w:rsidRPr="00F6360A" w:rsidRDefault="00677A47" w:rsidP="001753D4">
            <w:pPr>
              <w:tabs>
                <w:tab w:val="left" w:pos="5502"/>
              </w:tabs>
              <w:spacing w:before="40" w:after="40"/>
              <w:ind w:left="-108" w:right="72"/>
              <w:rPr>
                <w:sz w:val="20"/>
                <w:szCs w:val="20"/>
              </w:rPr>
            </w:pP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354B6BC3" w14:textId="77777777" w:rsidR="00677A47" w:rsidRPr="00F6360A" w:rsidRDefault="00677A47" w:rsidP="001753D4">
            <w:pPr>
              <w:tabs>
                <w:tab w:val="left" w:pos="5502"/>
              </w:tabs>
              <w:spacing w:before="40" w:after="40"/>
              <w:ind w:left="-108" w:right="72"/>
              <w:rPr>
                <w:sz w:val="20"/>
                <w:szCs w:val="20"/>
              </w:rPr>
            </w:pP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2971E6AB" w14:textId="77777777" w:rsidR="00677A47" w:rsidRPr="00F6360A" w:rsidRDefault="00677A47" w:rsidP="001753D4">
            <w:pPr>
              <w:tabs>
                <w:tab w:val="left" w:pos="5502"/>
              </w:tabs>
              <w:spacing w:before="40" w:after="40"/>
              <w:ind w:left="-108" w:right="72"/>
              <w:rPr>
                <w:sz w:val="20"/>
                <w:szCs w:val="20"/>
              </w:rPr>
            </w:pP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11AAE4E6" w14:textId="77777777" w:rsidR="00677A47" w:rsidRPr="00F6360A" w:rsidRDefault="00677A47" w:rsidP="001753D4">
            <w:pPr>
              <w:tabs>
                <w:tab w:val="left" w:pos="5502"/>
              </w:tabs>
              <w:spacing w:before="40" w:after="40"/>
              <w:ind w:left="-108" w:right="72"/>
              <w:rPr>
                <w:sz w:val="20"/>
                <w:szCs w:val="20"/>
              </w:rPr>
            </w:pP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641BF690" w14:textId="77777777" w:rsidR="00677A47" w:rsidRPr="00F6360A" w:rsidRDefault="00677A47" w:rsidP="001753D4">
            <w:pPr>
              <w:tabs>
                <w:tab w:val="left" w:pos="5502"/>
              </w:tabs>
              <w:spacing w:before="40" w:after="40"/>
              <w:ind w:left="-108" w:right="72"/>
              <w:rPr>
                <w:sz w:val="20"/>
                <w:szCs w:val="20"/>
              </w:rPr>
            </w:pP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1FCED632" w14:textId="77777777" w:rsidR="00677A47" w:rsidRPr="00F6360A" w:rsidRDefault="00677A47" w:rsidP="001753D4">
            <w:pPr>
              <w:tabs>
                <w:tab w:val="left" w:pos="5502"/>
              </w:tabs>
              <w:spacing w:before="40" w:after="40"/>
              <w:ind w:left="-108" w:right="72"/>
              <w:rPr>
                <w:sz w:val="20"/>
                <w:szCs w:val="20"/>
              </w:rPr>
            </w:pP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5CFBF482" w14:textId="77777777" w:rsidR="00677A47" w:rsidRPr="00F6360A" w:rsidRDefault="00677A47" w:rsidP="001753D4">
            <w:pPr>
              <w:tabs>
                <w:tab w:val="left" w:pos="5502"/>
              </w:tabs>
              <w:spacing w:before="40" w:after="40"/>
              <w:ind w:left="-108" w:right="72"/>
              <w:rPr>
                <w:sz w:val="20"/>
                <w:szCs w:val="20"/>
              </w:rPr>
            </w:pP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48E00FD8" w14:textId="77777777" w:rsidR="00677A47" w:rsidRPr="00F6360A" w:rsidRDefault="00677A47" w:rsidP="001753D4">
            <w:pPr>
              <w:tabs>
                <w:tab w:val="left" w:pos="5502"/>
              </w:tabs>
              <w:spacing w:before="40" w:after="40"/>
              <w:ind w:left="-108" w:right="72"/>
              <w:rPr>
                <w:sz w:val="20"/>
                <w:szCs w:val="20"/>
              </w:rPr>
            </w:pP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56CCAB88" w14:textId="77777777" w:rsidR="00677A47" w:rsidRPr="00F6360A" w:rsidRDefault="00677A47" w:rsidP="001753D4">
            <w:pPr>
              <w:tabs>
                <w:tab w:val="left" w:pos="5502"/>
              </w:tabs>
              <w:spacing w:before="40" w:after="40"/>
              <w:ind w:left="-108" w:right="72"/>
              <w:rPr>
                <w:sz w:val="20"/>
                <w:szCs w:val="20"/>
              </w:rPr>
            </w:pP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04DD66FD" w14:textId="77777777" w:rsidR="00677A47" w:rsidRPr="00F6360A" w:rsidRDefault="00677A47" w:rsidP="001753D4">
            <w:pPr>
              <w:tabs>
                <w:tab w:val="left" w:pos="5502"/>
              </w:tabs>
              <w:spacing w:before="40" w:after="40"/>
              <w:ind w:left="-108" w:right="72"/>
              <w:rPr>
                <w:sz w:val="20"/>
                <w:szCs w:val="20"/>
              </w:rPr>
            </w:pP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3CC49E93" w14:textId="77777777" w:rsidR="00677A47" w:rsidRPr="00F6360A" w:rsidRDefault="00677A47" w:rsidP="001753D4">
            <w:pPr>
              <w:tabs>
                <w:tab w:val="left" w:pos="5502"/>
              </w:tabs>
              <w:spacing w:before="40" w:after="40"/>
              <w:ind w:left="-108" w:right="72"/>
              <w:rPr>
                <w:sz w:val="20"/>
                <w:szCs w:val="20"/>
              </w:rPr>
            </w:pPr>
          </w:p>
        </w:tc>
      </w:tr>
      <w:tr w:rsidR="00677A47" w:rsidRPr="00F6360A" w14:paraId="475CA527" w14:textId="77777777" w:rsidTr="001753D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  <w:tblLook w:val="01E0" w:firstRow="1" w:lastRow="1" w:firstColumn="1" w:lastColumn="1" w:noHBand="0" w:noVBand="0"/>
        </w:tblPrEx>
        <w:trPr>
          <w:trHeight w:val="81"/>
          <w:jc w:val="center"/>
        </w:trPr>
        <w:tc>
          <w:tcPr>
            <w:tcW w:w="947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</w:tcPr>
          <w:p w14:paraId="639B794D" w14:textId="77777777" w:rsidR="00677A47" w:rsidRPr="00F6360A" w:rsidRDefault="00677A47" w:rsidP="001753D4">
            <w:pPr>
              <w:tabs>
                <w:tab w:val="left" w:pos="0"/>
              </w:tabs>
              <w:spacing w:before="40" w:after="40"/>
              <w:jc w:val="both"/>
              <w:rPr>
                <w:i/>
                <w:sz w:val="20"/>
                <w:szCs w:val="20"/>
              </w:rPr>
            </w:pPr>
            <w:r w:rsidRPr="00F6360A">
              <w:rPr>
                <w:i/>
                <w:sz w:val="20"/>
                <w:szCs w:val="20"/>
              </w:rPr>
              <w:t>Privilegiare l’apprendimento esperienziale e laboratoriale</w:t>
            </w: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5E8959DC" w14:textId="77777777" w:rsidR="00677A47" w:rsidRPr="00F6360A" w:rsidRDefault="00677A47" w:rsidP="001753D4">
            <w:pPr>
              <w:tabs>
                <w:tab w:val="left" w:pos="0"/>
              </w:tabs>
              <w:spacing w:before="40" w:after="40"/>
              <w:ind w:left="-108" w:right="72"/>
              <w:rPr>
                <w:rStyle w:val="CharacterStyle2"/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5649336C" w14:textId="77777777" w:rsidR="00677A47" w:rsidRPr="00F6360A" w:rsidRDefault="00677A47" w:rsidP="001753D4">
            <w:pPr>
              <w:tabs>
                <w:tab w:val="left" w:pos="0"/>
              </w:tabs>
              <w:spacing w:before="40" w:after="40"/>
              <w:ind w:left="-108" w:right="72"/>
              <w:rPr>
                <w:rStyle w:val="CharacterStyle2"/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5146A2A8" w14:textId="77777777" w:rsidR="00677A47" w:rsidRPr="00F6360A" w:rsidRDefault="00677A47" w:rsidP="001753D4">
            <w:pPr>
              <w:tabs>
                <w:tab w:val="left" w:pos="0"/>
              </w:tabs>
              <w:spacing w:before="40" w:after="40"/>
              <w:ind w:left="-108" w:right="72"/>
              <w:rPr>
                <w:rStyle w:val="CharacterStyle2"/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1DDADA81" w14:textId="77777777" w:rsidR="00677A47" w:rsidRPr="00F6360A" w:rsidRDefault="00677A47" w:rsidP="001753D4">
            <w:pPr>
              <w:tabs>
                <w:tab w:val="left" w:pos="0"/>
              </w:tabs>
              <w:spacing w:before="40" w:after="40"/>
              <w:ind w:left="-108" w:right="72"/>
              <w:rPr>
                <w:rStyle w:val="CharacterStyle2"/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6FFD47AC" w14:textId="77777777" w:rsidR="00677A47" w:rsidRPr="00F6360A" w:rsidRDefault="00677A47" w:rsidP="001753D4">
            <w:pPr>
              <w:tabs>
                <w:tab w:val="left" w:pos="0"/>
              </w:tabs>
              <w:spacing w:before="40" w:after="40"/>
              <w:ind w:left="-108" w:right="72"/>
              <w:rPr>
                <w:rStyle w:val="CharacterStyle2"/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62B39641" w14:textId="77777777" w:rsidR="00677A47" w:rsidRPr="00F6360A" w:rsidRDefault="00677A47" w:rsidP="001753D4">
            <w:pPr>
              <w:tabs>
                <w:tab w:val="left" w:pos="0"/>
              </w:tabs>
              <w:spacing w:before="40" w:after="40"/>
              <w:ind w:left="-108" w:right="72"/>
              <w:rPr>
                <w:rStyle w:val="CharacterStyle2"/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1E9836B9" w14:textId="77777777" w:rsidR="00677A47" w:rsidRPr="00F6360A" w:rsidRDefault="00677A47" w:rsidP="001753D4">
            <w:pPr>
              <w:tabs>
                <w:tab w:val="left" w:pos="0"/>
              </w:tabs>
              <w:spacing w:before="40" w:after="40"/>
              <w:ind w:left="-108" w:right="72"/>
              <w:rPr>
                <w:rStyle w:val="CharacterStyle2"/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50781B64" w14:textId="77777777" w:rsidR="00677A47" w:rsidRPr="00F6360A" w:rsidRDefault="00677A47" w:rsidP="001753D4">
            <w:pPr>
              <w:tabs>
                <w:tab w:val="left" w:pos="0"/>
              </w:tabs>
              <w:spacing w:before="40" w:after="40"/>
              <w:ind w:left="-108" w:right="72"/>
              <w:rPr>
                <w:rStyle w:val="CharacterStyle2"/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2ABFB068" w14:textId="77777777" w:rsidR="00677A47" w:rsidRPr="00F6360A" w:rsidRDefault="00677A47" w:rsidP="001753D4">
            <w:pPr>
              <w:tabs>
                <w:tab w:val="left" w:pos="0"/>
              </w:tabs>
              <w:spacing w:before="40" w:after="40"/>
              <w:ind w:left="-108" w:right="72"/>
              <w:rPr>
                <w:rStyle w:val="CharacterStyle2"/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16DF60E6" w14:textId="77777777" w:rsidR="00677A47" w:rsidRPr="00F6360A" w:rsidRDefault="00677A47" w:rsidP="001753D4">
            <w:pPr>
              <w:tabs>
                <w:tab w:val="left" w:pos="0"/>
              </w:tabs>
              <w:spacing w:before="40" w:after="40"/>
              <w:ind w:left="-108" w:right="72"/>
              <w:rPr>
                <w:rStyle w:val="CharacterStyle2"/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1295063D" w14:textId="77777777" w:rsidR="00677A47" w:rsidRPr="00F6360A" w:rsidRDefault="00677A47" w:rsidP="001753D4">
            <w:pPr>
              <w:tabs>
                <w:tab w:val="left" w:pos="0"/>
              </w:tabs>
              <w:spacing w:before="40" w:after="40"/>
              <w:ind w:left="-108" w:right="72"/>
              <w:rPr>
                <w:rStyle w:val="CharacterStyle2"/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7A1D0BDA" w14:textId="77777777" w:rsidR="00677A47" w:rsidRPr="00F6360A" w:rsidRDefault="00677A47" w:rsidP="001753D4">
            <w:pPr>
              <w:tabs>
                <w:tab w:val="left" w:pos="0"/>
              </w:tabs>
              <w:spacing w:before="40" w:after="40"/>
              <w:ind w:left="-108" w:right="72"/>
              <w:rPr>
                <w:rStyle w:val="CharacterStyle2"/>
                <w:rFonts w:ascii="Times New Roman" w:hAnsi="Times New Roman"/>
                <w:sz w:val="20"/>
                <w:szCs w:val="20"/>
              </w:rPr>
            </w:pPr>
          </w:p>
        </w:tc>
      </w:tr>
      <w:tr w:rsidR="00677A47" w:rsidRPr="00F6360A" w14:paraId="043866A8" w14:textId="77777777" w:rsidTr="001753D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  <w:tblLook w:val="01E0" w:firstRow="1" w:lastRow="1" w:firstColumn="1" w:lastColumn="1" w:noHBand="0" w:noVBand="0"/>
        </w:tblPrEx>
        <w:trPr>
          <w:trHeight w:val="95"/>
          <w:jc w:val="center"/>
        </w:trPr>
        <w:tc>
          <w:tcPr>
            <w:tcW w:w="947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</w:tcPr>
          <w:p w14:paraId="4838A5DB" w14:textId="77777777" w:rsidR="00677A47" w:rsidRPr="00F6360A" w:rsidRDefault="00677A47" w:rsidP="001753D4">
            <w:pPr>
              <w:spacing w:before="40" w:after="40"/>
              <w:jc w:val="both"/>
              <w:rPr>
                <w:i/>
                <w:sz w:val="20"/>
                <w:szCs w:val="20"/>
              </w:rPr>
            </w:pPr>
            <w:r w:rsidRPr="00F6360A">
              <w:rPr>
                <w:i/>
                <w:sz w:val="20"/>
                <w:szCs w:val="20"/>
              </w:rPr>
              <w:t>Consentire tempi più lunghi per consolidare gli apprendimenti</w:t>
            </w: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403F907C" w14:textId="77777777" w:rsidR="00677A47" w:rsidRPr="00F6360A" w:rsidRDefault="00677A47" w:rsidP="001753D4">
            <w:pPr>
              <w:spacing w:before="40" w:after="40"/>
              <w:ind w:left="-108" w:right="72"/>
              <w:rPr>
                <w:sz w:val="20"/>
                <w:szCs w:val="20"/>
              </w:rPr>
            </w:pP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6196BB4A" w14:textId="77777777" w:rsidR="00677A47" w:rsidRPr="00F6360A" w:rsidRDefault="00677A47" w:rsidP="001753D4">
            <w:pPr>
              <w:spacing w:before="40" w:after="40"/>
              <w:ind w:left="-108" w:right="72"/>
              <w:rPr>
                <w:sz w:val="20"/>
                <w:szCs w:val="20"/>
              </w:rPr>
            </w:pP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6E9BE258" w14:textId="77777777" w:rsidR="00677A47" w:rsidRPr="00F6360A" w:rsidRDefault="00677A47" w:rsidP="001753D4">
            <w:pPr>
              <w:spacing w:before="40" w:after="40"/>
              <w:ind w:left="-108" w:right="72"/>
              <w:rPr>
                <w:sz w:val="20"/>
                <w:szCs w:val="20"/>
              </w:rPr>
            </w:pP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6D47295A" w14:textId="77777777" w:rsidR="00677A47" w:rsidRPr="00F6360A" w:rsidRDefault="00677A47" w:rsidP="001753D4">
            <w:pPr>
              <w:spacing w:before="40" w:after="40"/>
              <w:ind w:left="-108" w:right="72"/>
              <w:rPr>
                <w:sz w:val="20"/>
                <w:szCs w:val="20"/>
              </w:rPr>
            </w:pP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5E0A4460" w14:textId="77777777" w:rsidR="00677A47" w:rsidRPr="00F6360A" w:rsidRDefault="00677A47" w:rsidP="001753D4">
            <w:pPr>
              <w:spacing w:before="40" w:after="40"/>
              <w:ind w:left="-108" w:right="72"/>
              <w:rPr>
                <w:sz w:val="20"/>
                <w:szCs w:val="20"/>
              </w:rPr>
            </w:pP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4AEDF941" w14:textId="77777777" w:rsidR="00677A47" w:rsidRPr="00F6360A" w:rsidRDefault="00677A47" w:rsidP="001753D4">
            <w:pPr>
              <w:spacing w:before="40" w:after="40"/>
              <w:ind w:left="-108" w:right="72"/>
              <w:rPr>
                <w:sz w:val="20"/>
                <w:szCs w:val="20"/>
              </w:rPr>
            </w:pP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26801F69" w14:textId="77777777" w:rsidR="00677A47" w:rsidRPr="00F6360A" w:rsidRDefault="00677A47" w:rsidP="001753D4">
            <w:pPr>
              <w:spacing w:before="40" w:after="40"/>
              <w:ind w:left="-108" w:right="72"/>
              <w:rPr>
                <w:sz w:val="20"/>
                <w:szCs w:val="20"/>
              </w:rPr>
            </w:pP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1C41CF18" w14:textId="77777777" w:rsidR="00677A47" w:rsidRPr="00F6360A" w:rsidRDefault="00677A47" w:rsidP="001753D4">
            <w:pPr>
              <w:spacing w:before="40" w:after="40"/>
              <w:ind w:left="-108" w:right="72"/>
              <w:rPr>
                <w:sz w:val="20"/>
                <w:szCs w:val="20"/>
              </w:rPr>
            </w:pP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23B29E4B" w14:textId="77777777" w:rsidR="00677A47" w:rsidRPr="00F6360A" w:rsidRDefault="00677A47" w:rsidP="001753D4">
            <w:pPr>
              <w:spacing w:before="40" w:after="40"/>
              <w:ind w:left="-108" w:right="72"/>
              <w:rPr>
                <w:sz w:val="20"/>
                <w:szCs w:val="20"/>
              </w:rPr>
            </w:pP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166F5D2B" w14:textId="77777777" w:rsidR="00677A47" w:rsidRPr="00F6360A" w:rsidRDefault="00677A47" w:rsidP="001753D4">
            <w:pPr>
              <w:spacing w:before="40" w:after="40"/>
              <w:ind w:left="-108" w:right="72"/>
              <w:rPr>
                <w:sz w:val="20"/>
                <w:szCs w:val="20"/>
              </w:rPr>
            </w:pP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4955FDC2" w14:textId="77777777" w:rsidR="00677A47" w:rsidRPr="00F6360A" w:rsidRDefault="00677A47" w:rsidP="001753D4">
            <w:pPr>
              <w:spacing w:before="40" w:after="40"/>
              <w:ind w:left="-108" w:right="72"/>
              <w:rPr>
                <w:sz w:val="20"/>
                <w:szCs w:val="20"/>
              </w:rPr>
            </w:pP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02F4CBBB" w14:textId="77777777" w:rsidR="00677A47" w:rsidRPr="00F6360A" w:rsidRDefault="00677A47" w:rsidP="001753D4">
            <w:pPr>
              <w:spacing w:before="40" w:after="40"/>
              <w:ind w:left="-108" w:right="72"/>
              <w:rPr>
                <w:sz w:val="20"/>
                <w:szCs w:val="20"/>
              </w:rPr>
            </w:pPr>
          </w:p>
        </w:tc>
      </w:tr>
      <w:tr w:rsidR="00677A47" w:rsidRPr="00F6360A" w14:paraId="27D6E4CD" w14:textId="77777777" w:rsidTr="001753D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  <w:tblLook w:val="01E0" w:firstRow="1" w:lastRow="1" w:firstColumn="1" w:lastColumn="1" w:noHBand="0" w:noVBand="0"/>
        </w:tblPrEx>
        <w:trPr>
          <w:trHeight w:val="133"/>
          <w:jc w:val="center"/>
        </w:trPr>
        <w:tc>
          <w:tcPr>
            <w:tcW w:w="947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</w:tcPr>
          <w:p w14:paraId="02C6E479" w14:textId="77777777" w:rsidR="00677A47" w:rsidRPr="00F6360A" w:rsidRDefault="00677A47" w:rsidP="001753D4">
            <w:pPr>
              <w:spacing w:before="40" w:after="40"/>
              <w:jc w:val="both"/>
              <w:rPr>
                <w:i/>
                <w:sz w:val="20"/>
                <w:szCs w:val="20"/>
              </w:rPr>
            </w:pPr>
            <w:r w:rsidRPr="00F6360A">
              <w:rPr>
                <w:i/>
                <w:sz w:val="20"/>
                <w:szCs w:val="20"/>
              </w:rPr>
              <w:t>Fornire, in tempi utili, copia delle verifiche affinché possa prendere atto dei suoi errori</w:t>
            </w: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2337AB39" w14:textId="77777777" w:rsidR="00677A47" w:rsidRPr="00F6360A" w:rsidRDefault="00677A47" w:rsidP="001753D4">
            <w:pPr>
              <w:spacing w:before="40" w:after="40"/>
              <w:ind w:left="-108" w:right="72"/>
              <w:rPr>
                <w:sz w:val="20"/>
                <w:szCs w:val="20"/>
              </w:rPr>
            </w:pP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29B079EA" w14:textId="77777777" w:rsidR="00677A47" w:rsidRPr="00F6360A" w:rsidRDefault="00677A47" w:rsidP="001753D4">
            <w:pPr>
              <w:spacing w:before="40" w:after="40"/>
              <w:ind w:left="-108" w:right="72"/>
              <w:rPr>
                <w:sz w:val="20"/>
                <w:szCs w:val="20"/>
              </w:rPr>
            </w:pP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7241BF2D" w14:textId="77777777" w:rsidR="00677A47" w:rsidRPr="00F6360A" w:rsidRDefault="00677A47" w:rsidP="001753D4">
            <w:pPr>
              <w:spacing w:before="40" w:after="40"/>
              <w:ind w:left="-108" w:right="72"/>
              <w:rPr>
                <w:sz w:val="20"/>
                <w:szCs w:val="20"/>
              </w:rPr>
            </w:pP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5F5011E3" w14:textId="77777777" w:rsidR="00677A47" w:rsidRPr="00F6360A" w:rsidRDefault="00677A47" w:rsidP="001753D4">
            <w:pPr>
              <w:spacing w:before="40" w:after="40"/>
              <w:ind w:left="-108" w:right="72"/>
              <w:rPr>
                <w:sz w:val="20"/>
                <w:szCs w:val="20"/>
              </w:rPr>
            </w:pP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1DCB2B13" w14:textId="77777777" w:rsidR="00677A47" w:rsidRPr="00F6360A" w:rsidRDefault="00677A47" w:rsidP="001753D4">
            <w:pPr>
              <w:spacing w:before="40" w:after="40"/>
              <w:ind w:left="-108" w:right="72"/>
              <w:rPr>
                <w:sz w:val="20"/>
                <w:szCs w:val="20"/>
              </w:rPr>
            </w:pP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16404A2D" w14:textId="77777777" w:rsidR="00677A47" w:rsidRPr="00F6360A" w:rsidRDefault="00677A47" w:rsidP="001753D4">
            <w:pPr>
              <w:spacing w:before="40" w:after="40"/>
              <w:ind w:left="-108" w:right="72"/>
              <w:rPr>
                <w:sz w:val="20"/>
                <w:szCs w:val="20"/>
              </w:rPr>
            </w:pP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3B6A64C2" w14:textId="77777777" w:rsidR="00677A47" w:rsidRPr="00F6360A" w:rsidRDefault="00677A47" w:rsidP="001753D4">
            <w:pPr>
              <w:spacing w:before="40" w:after="40"/>
              <w:ind w:left="-108" w:right="72"/>
              <w:rPr>
                <w:sz w:val="20"/>
                <w:szCs w:val="20"/>
              </w:rPr>
            </w:pP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7BA83A18" w14:textId="77777777" w:rsidR="00677A47" w:rsidRPr="00F6360A" w:rsidRDefault="00677A47" w:rsidP="001753D4">
            <w:pPr>
              <w:spacing w:before="40" w:after="40"/>
              <w:ind w:left="-108" w:right="72"/>
              <w:rPr>
                <w:sz w:val="20"/>
                <w:szCs w:val="20"/>
              </w:rPr>
            </w:pP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7FC99FD4" w14:textId="77777777" w:rsidR="00677A47" w:rsidRPr="00F6360A" w:rsidRDefault="00677A47" w:rsidP="001753D4">
            <w:pPr>
              <w:spacing w:before="40" w:after="40"/>
              <w:ind w:left="-108" w:right="72"/>
              <w:rPr>
                <w:sz w:val="20"/>
                <w:szCs w:val="20"/>
              </w:rPr>
            </w:pP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7505849E" w14:textId="77777777" w:rsidR="00677A47" w:rsidRPr="00F6360A" w:rsidRDefault="00677A47" w:rsidP="001753D4">
            <w:pPr>
              <w:spacing w:before="40" w:after="40"/>
              <w:ind w:left="-108" w:right="72"/>
              <w:rPr>
                <w:sz w:val="20"/>
                <w:szCs w:val="20"/>
              </w:rPr>
            </w:pP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6FBDA44C" w14:textId="77777777" w:rsidR="00677A47" w:rsidRPr="00F6360A" w:rsidRDefault="00677A47" w:rsidP="001753D4">
            <w:pPr>
              <w:spacing w:before="40" w:after="40"/>
              <w:ind w:left="-108" w:right="72"/>
              <w:rPr>
                <w:sz w:val="20"/>
                <w:szCs w:val="20"/>
              </w:rPr>
            </w:pP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5954DE09" w14:textId="77777777" w:rsidR="00677A47" w:rsidRPr="00F6360A" w:rsidRDefault="00677A47" w:rsidP="001753D4">
            <w:pPr>
              <w:spacing w:before="40" w:after="40"/>
              <w:ind w:left="-108" w:right="72"/>
              <w:rPr>
                <w:sz w:val="20"/>
                <w:szCs w:val="20"/>
              </w:rPr>
            </w:pPr>
          </w:p>
        </w:tc>
      </w:tr>
      <w:tr w:rsidR="00677A47" w:rsidRPr="00F6360A" w14:paraId="4BAACE16" w14:textId="77777777" w:rsidTr="001753D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  <w:tblLook w:val="01E0" w:firstRow="1" w:lastRow="1" w:firstColumn="1" w:lastColumn="1" w:noHBand="0" w:noVBand="0"/>
        </w:tblPrEx>
        <w:trPr>
          <w:trHeight w:val="158"/>
          <w:jc w:val="center"/>
        </w:trPr>
        <w:tc>
          <w:tcPr>
            <w:tcW w:w="947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</w:tcPr>
          <w:p w14:paraId="7A1444AA" w14:textId="77777777" w:rsidR="00677A47" w:rsidRPr="00F6360A" w:rsidRDefault="00677A47" w:rsidP="001753D4">
            <w:pPr>
              <w:spacing w:before="40" w:after="40"/>
              <w:jc w:val="both"/>
              <w:rPr>
                <w:i/>
                <w:sz w:val="20"/>
                <w:szCs w:val="20"/>
              </w:rPr>
            </w:pPr>
            <w:r w:rsidRPr="00F6360A">
              <w:rPr>
                <w:i/>
                <w:sz w:val="20"/>
                <w:szCs w:val="20"/>
              </w:rPr>
              <w:t>Altro .......................................................................................................................................................................</w:t>
            </w: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769B36CC" w14:textId="77777777" w:rsidR="00677A47" w:rsidRPr="00F6360A" w:rsidRDefault="00677A47" w:rsidP="001753D4">
            <w:pPr>
              <w:spacing w:before="40" w:after="40"/>
              <w:ind w:left="-108" w:right="72"/>
              <w:rPr>
                <w:sz w:val="20"/>
                <w:szCs w:val="20"/>
              </w:rPr>
            </w:pP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3B9238DB" w14:textId="77777777" w:rsidR="00677A47" w:rsidRPr="00F6360A" w:rsidRDefault="00677A47" w:rsidP="001753D4">
            <w:pPr>
              <w:spacing w:before="40" w:after="40"/>
              <w:ind w:left="-108" w:right="72"/>
              <w:rPr>
                <w:sz w:val="20"/>
                <w:szCs w:val="20"/>
              </w:rPr>
            </w:pP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739BF010" w14:textId="77777777" w:rsidR="00677A47" w:rsidRPr="00F6360A" w:rsidRDefault="00677A47" w:rsidP="001753D4">
            <w:pPr>
              <w:spacing w:before="40" w:after="40"/>
              <w:ind w:left="-108" w:right="72"/>
              <w:rPr>
                <w:sz w:val="20"/>
                <w:szCs w:val="20"/>
              </w:rPr>
            </w:pP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40559318" w14:textId="77777777" w:rsidR="00677A47" w:rsidRPr="00F6360A" w:rsidRDefault="00677A47" w:rsidP="001753D4">
            <w:pPr>
              <w:spacing w:before="40" w:after="40"/>
              <w:ind w:left="-108" w:right="72"/>
              <w:rPr>
                <w:sz w:val="20"/>
                <w:szCs w:val="20"/>
              </w:rPr>
            </w:pP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2DF8CE2C" w14:textId="77777777" w:rsidR="00677A47" w:rsidRPr="00F6360A" w:rsidRDefault="00677A47" w:rsidP="001753D4">
            <w:pPr>
              <w:spacing w:before="40" w:after="40"/>
              <w:ind w:left="-108" w:right="72"/>
              <w:rPr>
                <w:sz w:val="20"/>
                <w:szCs w:val="20"/>
              </w:rPr>
            </w:pP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3D0A2847" w14:textId="77777777" w:rsidR="00677A47" w:rsidRPr="00F6360A" w:rsidRDefault="00677A47" w:rsidP="001753D4">
            <w:pPr>
              <w:spacing w:before="40" w:after="40"/>
              <w:ind w:left="-108" w:right="72"/>
              <w:rPr>
                <w:sz w:val="20"/>
                <w:szCs w:val="20"/>
              </w:rPr>
            </w:pP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49B811C5" w14:textId="77777777" w:rsidR="00677A47" w:rsidRPr="00F6360A" w:rsidRDefault="00677A47" w:rsidP="001753D4">
            <w:pPr>
              <w:spacing w:before="40" w:after="40"/>
              <w:ind w:left="-108" w:right="72"/>
              <w:rPr>
                <w:sz w:val="20"/>
                <w:szCs w:val="20"/>
              </w:rPr>
            </w:pP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358E9493" w14:textId="77777777" w:rsidR="00677A47" w:rsidRPr="00F6360A" w:rsidRDefault="00677A47" w:rsidP="001753D4">
            <w:pPr>
              <w:spacing w:before="40" w:after="40"/>
              <w:ind w:left="-108" w:right="72"/>
              <w:rPr>
                <w:sz w:val="20"/>
                <w:szCs w:val="20"/>
              </w:rPr>
            </w:pP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39E6955B" w14:textId="77777777" w:rsidR="00677A47" w:rsidRPr="00F6360A" w:rsidRDefault="00677A47" w:rsidP="001753D4">
            <w:pPr>
              <w:spacing w:before="40" w:after="40"/>
              <w:ind w:left="-108" w:right="72"/>
              <w:rPr>
                <w:sz w:val="20"/>
                <w:szCs w:val="20"/>
              </w:rPr>
            </w:pP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5DFCA89C" w14:textId="77777777" w:rsidR="00677A47" w:rsidRPr="00F6360A" w:rsidRDefault="00677A47" w:rsidP="001753D4">
            <w:pPr>
              <w:spacing w:before="40" w:after="40"/>
              <w:ind w:left="-108" w:right="72"/>
              <w:rPr>
                <w:sz w:val="20"/>
                <w:szCs w:val="20"/>
              </w:rPr>
            </w:pP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40DD5FBC" w14:textId="77777777" w:rsidR="00677A47" w:rsidRPr="00F6360A" w:rsidRDefault="00677A47" w:rsidP="001753D4">
            <w:pPr>
              <w:spacing w:before="40" w:after="40"/>
              <w:ind w:left="-108" w:right="72"/>
              <w:rPr>
                <w:sz w:val="20"/>
                <w:szCs w:val="20"/>
              </w:rPr>
            </w:pP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07AE7AD4" w14:textId="77777777" w:rsidR="00677A47" w:rsidRPr="00F6360A" w:rsidRDefault="00677A47" w:rsidP="001753D4">
            <w:pPr>
              <w:spacing w:before="40" w:after="40"/>
              <w:ind w:left="-108" w:right="72"/>
              <w:rPr>
                <w:sz w:val="20"/>
                <w:szCs w:val="20"/>
              </w:rPr>
            </w:pPr>
          </w:p>
        </w:tc>
      </w:tr>
    </w:tbl>
    <w:p w14:paraId="72B10F3C" w14:textId="77777777" w:rsidR="00677A47" w:rsidRPr="00F6360A" w:rsidRDefault="00677A47" w:rsidP="00677A47">
      <w:pPr>
        <w:rPr>
          <w:sz w:val="20"/>
          <w:szCs w:val="20"/>
        </w:rPr>
      </w:pPr>
    </w:p>
    <w:tbl>
      <w:tblPr>
        <w:tblW w:w="15551" w:type="dxa"/>
        <w:jc w:val="center"/>
        <w:tblLayout w:type="fixed"/>
        <w:tblLook w:val="01E0" w:firstRow="1" w:lastRow="1" w:firstColumn="1" w:lastColumn="1" w:noHBand="0" w:noVBand="0"/>
      </w:tblPr>
      <w:tblGrid>
        <w:gridCol w:w="9487"/>
        <w:gridCol w:w="506"/>
        <w:gridCol w:w="506"/>
        <w:gridCol w:w="506"/>
        <w:gridCol w:w="506"/>
        <w:gridCol w:w="505"/>
        <w:gridCol w:w="505"/>
        <w:gridCol w:w="505"/>
        <w:gridCol w:w="505"/>
        <w:gridCol w:w="505"/>
        <w:gridCol w:w="505"/>
        <w:gridCol w:w="505"/>
        <w:gridCol w:w="505"/>
      </w:tblGrid>
      <w:tr w:rsidR="00677A47" w:rsidRPr="00F6360A" w14:paraId="07DFEC1D" w14:textId="77777777" w:rsidTr="001753D4">
        <w:trPr>
          <w:trHeight w:val="1242"/>
          <w:jc w:val="center"/>
        </w:trPr>
        <w:tc>
          <w:tcPr>
            <w:tcW w:w="948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2F2F2" w:themeFill="background1" w:themeFillShade="F2"/>
            <w:vAlign w:val="bottom"/>
          </w:tcPr>
          <w:p w14:paraId="0DA26A8F" w14:textId="77777777" w:rsidR="00677A47" w:rsidRPr="00F6360A" w:rsidRDefault="00677A47" w:rsidP="001753D4">
            <w:pPr>
              <w:ind w:right="74"/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lastRenderedPageBreak/>
              <w:t>COMPETENZE CHIAVE/</w:t>
            </w:r>
            <w:r w:rsidRPr="00F6360A">
              <w:rPr>
                <w:b/>
                <w:bCs/>
                <w:sz w:val="20"/>
                <w:szCs w:val="20"/>
              </w:rPr>
              <w:t>AMBITI DISCIPLINARI / MATERIE</w:t>
            </w:r>
            <w:r>
              <w:rPr>
                <w:b/>
                <w:bCs/>
                <w:sz w:val="20"/>
                <w:szCs w:val="20"/>
              </w:rPr>
              <w:t>...</w:t>
            </w:r>
            <w:r w:rsidRPr="00F6360A">
              <w:rPr>
                <w:b/>
                <w:bCs/>
                <w:sz w:val="20"/>
                <w:szCs w:val="20"/>
              </w:rPr>
              <w:t xml:space="preserve"> </w:t>
            </w:r>
            <w:r w:rsidRPr="00F6360A">
              <w:rPr>
                <w:b/>
                <w:bCs/>
                <w:sz w:val="20"/>
                <w:szCs w:val="20"/>
              </w:rPr>
              <w:sym w:font="Wingdings" w:char="F0E0"/>
            </w:r>
          </w:p>
          <w:p w14:paraId="2ADEA9DF" w14:textId="77777777" w:rsidR="00677A47" w:rsidRPr="00F6360A" w:rsidRDefault="00677A47" w:rsidP="001753D4">
            <w:pPr>
              <w:spacing w:before="480" w:after="120"/>
              <w:rPr>
                <w:b/>
                <w:bCs/>
                <w:sz w:val="20"/>
                <w:szCs w:val="20"/>
              </w:rPr>
            </w:pPr>
            <w:r w:rsidRPr="00F6360A">
              <w:rPr>
                <w:b/>
                <w:smallCaps/>
                <w:sz w:val="20"/>
                <w:szCs w:val="20"/>
              </w:rPr>
              <w:t xml:space="preserve">MISURE DISPENSATIVE/ COMPENSATIVE </w:t>
            </w:r>
            <w:r w:rsidRPr="00F6360A">
              <w:rPr>
                <w:b/>
                <w:smallCaps/>
                <w:sz w:val="20"/>
                <w:szCs w:val="20"/>
              </w:rPr>
              <w:sym w:font="Wingdings" w:char="F0E2"/>
            </w:r>
          </w:p>
        </w:tc>
        <w:tc>
          <w:tcPr>
            <w:tcW w:w="50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/>
            <w:textDirection w:val="btLr"/>
            <w:vAlign w:val="center"/>
          </w:tcPr>
          <w:p w14:paraId="3B279326" w14:textId="77777777" w:rsidR="00677A47" w:rsidRPr="00F6360A" w:rsidRDefault="00677A47" w:rsidP="001753D4">
            <w:pPr>
              <w:ind w:left="113" w:right="113"/>
              <w:jc w:val="center"/>
              <w:rPr>
                <w:sz w:val="20"/>
                <w:szCs w:val="20"/>
              </w:rPr>
            </w:pPr>
            <w:r w:rsidRPr="00F6360A">
              <w:rPr>
                <w:sz w:val="20"/>
                <w:szCs w:val="20"/>
              </w:rPr>
              <w:t>Italiano</w:t>
            </w:r>
          </w:p>
        </w:tc>
        <w:tc>
          <w:tcPr>
            <w:tcW w:w="50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/>
            <w:textDirection w:val="btLr"/>
            <w:vAlign w:val="center"/>
          </w:tcPr>
          <w:p w14:paraId="7844E90D" w14:textId="77777777" w:rsidR="00677A47" w:rsidRPr="00F6360A" w:rsidRDefault="00677A47" w:rsidP="001753D4">
            <w:pPr>
              <w:ind w:left="113" w:right="113"/>
              <w:rPr>
                <w:sz w:val="20"/>
                <w:szCs w:val="20"/>
              </w:rPr>
            </w:pPr>
            <w:r w:rsidRPr="00F6360A">
              <w:rPr>
                <w:sz w:val="20"/>
                <w:szCs w:val="20"/>
              </w:rPr>
              <w:t>……………</w:t>
            </w:r>
          </w:p>
        </w:tc>
        <w:tc>
          <w:tcPr>
            <w:tcW w:w="50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/>
            <w:textDirection w:val="btLr"/>
            <w:vAlign w:val="center"/>
          </w:tcPr>
          <w:p w14:paraId="06AD862C" w14:textId="77777777" w:rsidR="00677A47" w:rsidRPr="00F6360A" w:rsidRDefault="00677A47" w:rsidP="001753D4">
            <w:pPr>
              <w:ind w:left="113" w:right="113"/>
              <w:rPr>
                <w:sz w:val="20"/>
                <w:szCs w:val="20"/>
              </w:rPr>
            </w:pPr>
            <w:r w:rsidRPr="00F6360A">
              <w:rPr>
                <w:sz w:val="20"/>
                <w:szCs w:val="20"/>
              </w:rPr>
              <w:t>……………</w:t>
            </w:r>
          </w:p>
        </w:tc>
        <w:tc>
          <w:tcPr>
            <w:tcW w:w="50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/>
            <w:textDirection w:val="btLr"/>
            <w:vAlign w:val="center"/>
          </w:tcPr>
          <w:p w14:paraId="4A00EF92" w14:textId="77777777" w:rsidR="00677A47" w:rsidRPr="00F6360A" w:rsidRDefault="00677A47" w:rsidP="001753D4">
            <w:pPr>
              <w:ind w:left="113" w:right="113"/>
              <w:rPr>
                <w:sz w:val="20"/>
                <w:szCs w:val="20"/>
              </w:rPr>
            </w:pPr>
            <w:r w:rsidRPr="00F6360A">
              <w:rPr>
                <w:sz w:val="20"/>
                <w:szCs w:val="20"/>
              </w:rPr>
              <w:t>……………</w:t>
            </w:r>
          </w:p>
        </w:tc>
        <w:tc>
          <w:tcPr>
            <w:tcW w:w="50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/>
            <w:textDirection w:val="btLr"/>
            <w:vAlign w:val="center"/>
          </w:tcPr>
          <w:p w14:paraId="20F3869D" w14:textId="77777777" w:rsidR="00677A47" w:rsidRPr="00F6360A" w:rsidRDefault="00677A47" w:rsidP="001753D4">
            <w:pPr>
              <w:ind w:left="113" w:right="113"/>
              <w:rPr>
                <w:sz w:val="20"/>
                <w:szCs w:val="20"/>
              </w:rPr>
            </w:pPr>
            <w:r w:rsidRPr="00F6360A">
              <w:rPr>
                <w:sz w:val="20"/>
                <w:szCs w:val="20"/>
              </w:rPr>
              <w:t>……………</w:t>
            </w:r>
          </w:p>
        </w:tc>
        <w:tc>
          <w:tcPr>
            <w:tcW w:w="50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/>
            <w:textDirection w:val="btLr"/>
            <w:vAlign w:val="center"/>
          </w:tcPr>
          <w:p w14:paraId="397FEEF5" w14:textId="77777777" w:rsidR="00677A47" w:rsidRPr="00F6360A" w:rsidRDefault="00677A47" w:rsidP="001753D4">
            <w:pPr>
              <w:ind w:left="113" w:right="113"/>
              <w:rPr>
                <w:sz w:val="20"/>
                <w:szCs w:val="20"/>
              </w:rPr>
            </w:pPr>
            <w:r w:rsidRPr="00F6360A">
              <w:rPr>
                <w:sz w:val="20"/>
                <w:szCs w:val="20"/>
              </w:rPr>
              <w:t>……………</w:t>
            </w:r>
          </w:p>
        </w:tc>
        <w:tc>
          <w:tcPr>
            <w:tcW w:w="50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/>
            <w:textDirection w:val="btLr"/>
            <w:vAlign w:val="center"/>
          </w:tcPr>
          <w:p w14:paraId="7BFEF023" w14:textId="77777777" w:rsidR="00677A47" w:rsidRPr="00F6360A" w:rsidRDefault="00677A47" w:rsidP="001753D4">
            <w:pPr>
              <w:ind w:left="113" w:right="113"/>
              <w:rPr>
                <w:sz w:val="20"/>
                <w:szCs w:val="20"/>
              </w:rPr>
            </w:pPr>
            <w:r w:rsidRPr="00F6360A">
              <w:rPr>
                <w:sz w:val="20"/>
                <w:szCs w:val="20"/>
              </w:rPr>
              <w:t>……………</w:t>
            </w:r>
          </w:p>
        </w:tc>
        <w:tc>
          <w:tcPr>
            <w:tcW w:w="50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/>
            <w:textDirection w:val="btLr"/>
            <w:vAlign w:val="center"/>
          </w:tcPr>
          <w:p w14:paraId="7E4F6553" w14:textId="77777777" w:rsidR="00677A47" w:rsidRPr="00F6360A" w:rsidRDefault="00677A47" w:rsidP="001753D4">
            <w:pPr>
              <w:ind w:left="113" w:right="113"/>
              <w:rPr>
                <w:sz w:val="20"/>
                <w:szCs w:val="20"/>
              </w:rPr>
            </w:pPr>
            <w:r w:rsidRPr="00F6360A">
              <w:rPr>
                <w:sz w:val="20"/>
                <w:szCs w:val="20"/>
              </w:rPr>
              <w:t>……………</w:t>
            </w:r>
          </w:p>
        </w:tc>
        <w:tc>
          <w:tcPr>
            <w:tcW w:w="50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/>
            <w:textDirection w:val="btLr"/>
            <w:vAlign w:val="center"/>
          </w:tcPr>
          <w:p w14:paraId="46EF0FAC" w14:textId="77777777" w:rsidR="00677A47" w:rsidRPr="00F6360A" w:rsidRDefault="00677A47" w:rsidP="001753D4">
            <w:pPr>
              <w:ind w:left="113" w:right="113"/>
              <w:rPr>
                <w:sz w:val="20"/>
                <w:szCs w:val="20"/>
              </w:rPr>
            </w:pPr>
            <w:r w:rsidRPr="00F6360A">
              <w:rPr>
                <w:sz w:val="20"/>
                <w:szCs w:val="20"/>
              </w:rPr>
              <w:t>……………</w:t>
            </w:r>
          </w:p>
        </w:tc>
        <w:tc>
          <w:tcPr>
            <w:tcW w:w="50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/>
            <w:textDirection w:val="btLr"/>
            <w:vAlign w:val="center"/>
          </w:tcPr>
          <w:p w14:paraId="5C391053" w14:textId="77777777" w:rsidR="00677A47" w:rsidRPr="00F6360A" w:rsidRDefault="00677A47" w:rsidP="001753D4">
            <w:pPr>
              <w:ind w:left="113" w:right="113"/>
              <w:rPr>
                <w:sz w:val="20"/>
                <w:szCs w:val="20"/>
              </w:rPr>
            </w:pPr>
            <w:r w:rsidRPr="00F6360A">
              <w:rPr>
                <w:sz w:val="20"/>
                <w:szCs w:val="20"/>
              </w:rPr>
              <w:t>……………</w:t>
            </w:r>
          </w:p>
        </w:tc>
        <w:tc>
          <w:tcPr>
            <w:tcW w:w="50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/>
            <w:textDirection w:val="btLr"/>
            <w:vAlign w:val="center"/>
          </w:tcPr>
          <w:p w14:paraId="14342E00" w14:textId="77777777" w:rsidR="00677A47" w:rsidRPr="00F6360A" w:rsidRDefault="00677A47" w:rsidP="001753D4">
            <w:pPr>
              <w:ind w:left="113" w:right="113"/>
              <w:rPr>
                <w:spacing w:val="-6"/>
                <w:sz w:val="20"/>
                <w:szCs w:val="20"/>
              </w:rPr>
            </w:pPr>
            <w:r w:rsidRPr="00F6360A">
              <w:rPr>
                <w:sz w:val="20"/>
                <w:szCs w:val="20"/>
              </w:rPr>
              <w:t>……………</w:t>
            </w:r>
          </w:p>
        </w:tc>
        <w:tc>
          <w:tcPr>
            <w:tcW w:w="50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/>
            <w:textDirection w:val="btLr"/>
            <w:vAlign w:val="center"/>
          </w:tcPr>
          <w:p w14:paraId="30D5746B" w14:textId="77777777" w:rsidR="00677A47" w:rsidRPr="00F6360A" w:rsidRDefault="00677A47" w:rsidP="001753D4">
            <w:pPr>
              <w:ind w:left="113" w:right="113"/>
              <w:rPr>
                <w:sz w:val="20"/>
                <w:szCs w:val="20"/>
              </w:rPr>
            </w:pPr>
            <w:r w:rsidRPr="00F6360A">
              <w:rPr>
                <w:sz w:val="20"/>
                <w:szCs w:val="20"/>
              </w:rPr>
              <w:t>……………</w:t>
            </w:r>
          </w:p>
        </w:tc>
      </w:tr>
      <w:tr w:rsidR="00677A47" w:rsidRPr="00F6360A" w14:paraId="0FF5813A" w14:textId="77777777" w:rsidTr="001753D4">
        <w:trPr>
          <w:trHeight w:val="375"/>
          <w:jc w:val="center"/>
        </w:trPr>
        <w:tc>
          <w:tcPr>
            <w:tcW w:w="948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</w:tcPr>
          <w:p w14:paraId="3471D3B3" w14:textId="77777777" w:rsidR="00677A47" w:rsidRPr="00F6360A" w:rsidRDefault="00677A47" w:rsidP="001753D4">
            <w:pPr>
              <w:tabs>
                <w:tab w:val="left" w:pos="0"/>
              </w:tabs>
              <w:spacing w:before="40" w:after="40"/>
              <w:jc w:val="both"/>
              <w:rPr>
                <w:i/>
                <w:sz w:val="20"/>
                <w:szCs w:val="20"/>
              </w:rPr>
            </w:pPr>
            <w:r w:rsidRPr="00F6360A">
              <w:rPr>
                <w:i/>
                <w:sz w:val="20"/>
                <w:szCs w:val="20"/>
              </w:rPr>
              <w:t>Consentire l’uso del carattere stampato maiuscolo</w:t>
            </w:r>
          </w:p>
        </w:tc>
        <w:tc>
          <w:tcPr>
            <w:tcW w:w="50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0DD35897" w14:textId="77777777" w:rsidR="00677A47" w:rsidRPr="00F6360A" w:rsidRDefault="00677A47" w:rsidP="001753D4">
            <w:pPr>
              <w:tabs>
                <w:tab w:val="left" w:pos="0"/>
              </w:tabs>
              <w:spacing w:before="40" w:after="40"/>
              <w:ind w:right="72"/>
              <w:rPr>
                <w:i/>
                <w:sz w:val="20"/>
                <w:szCs w:val="20"/>
              </w:rPr>
            </w:pPr>
          </w:p>
        </w:tc>
        <w:tc>
          <w:tcPr>
            <w:tcW w:w="50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7FFA552B" w14:textId="77777777" w:rsidR="00677A47" w:rsidRPr="00F6360A" w:rsidRDefault="00677A47" w:rsidP="001753D4">
            <w:pPr>
              <w:tabs>
                <w:tab w:val="left" w:pos="0"/>
              </w:tabs>
              <w:spacing w:before="40" w:after="40"/>
              <w:ind w:right="72"/>
              <w:rPr>
                <w:i/>
                <w:sz w:val="20"/>
                <w:szCs w:val="20"/>
              </w:rPr>
            </w:pPr>
          </w:p>
        </w:tc>
        <w:tc>
          <w:tcPr>
            <w:tcW w:w="50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41A25B4A" w14:textId="77777777" w:rsidR="00677A47" w:rsidRPr="00F6360A" w:rsidRDefault="00677A47" w:rsidP="001753D4">
            <w:pPr>
              <w:tabs>
                <w:tab w:val="left" w:pos="0"/>
              </w:tabs>
              <w:spacing w:before="40" w:after="40"/>
              <w:ind w:right="72"/>
              <w:rPr>
                <w:i/>
                <w:sz w:val="20"/>
                <w:szCs w:val="20"/>
              </w:rPr>
            </w:pPr>
          </w:p>
        </w:tc>
        <w:tc>
          <w:tcPr>
            <w:tcW w:w="50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0C950BB7" w14:textId="77777777" w:rsidR="00677A47" w:rsidRPr="00F6360A" w:rsidRDefault="00677A47" w:rsidP="001753D4">
            <w:pPr>
              <w:tabs>
                <w:tab w:val="left" w:pos="0"/>
              </w:tabs>
              <w:spacing w:before="40" w:after="40"/>
              <w:ind w:right="72"/>
              <w:rPr>
                <w:i/>
                <w:sz w:val="20"/>
                <w:szCs w:val="20"/>
              </w:rPr>
            </w:pPr>
          </w:p>
        </w:tc>
        <w:tc>
          <w:tcPr>
            <w:tcW w:w="50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4CEF1930" w14:textId="77777777" w:rsidR="00677A47" w:rsidRPr="00F6360A" w:rsidRDefault="00677A47" w:rsidP="001753D4">
            <w:pPr>
              <w:tabs>
                <w:tab w:val="left" w:pos="0"/>
              </w:tabs>
              <w:spacing w:before="40" w:after="40"/>
              <w:ind w:right="72"/>
              <w:rPr>
                <w:i/>
                <w:sz w:val="20"/>
                <w:szCs w:val="20"/>
              </w:rPr>
            </w:pPr>
          </w:p>
        </w:tc>
        <w:tc>
          <w:tcPr>
            <w:tcW w:w="50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0BA618A3" w14:textId="77777777" w:rsidR="00677A47" w:rsidRPr="00F6360A" w:rsidRDefault="00677A47" w:rsidP="001753D4">
            <w:pPr>
              <w:tabs>
                <w:tab w:val="left" w:pos="0"/>
              </w:tabs>
              <w:spacing w:before="40" w:after="40"/>
              <w:ind w:right="72"/>
              <w:rPr>
                <w:i/>
                <w:sz w:val="20"/>
                <w:szCs w:val="20"/>
              </w:rPr>
            </w:pPr>
          </w:p>
        </w:tc>
        <w:tc>
          <w:tcPr>
            <w:tcW w:w="50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7E0BE2A7" w14:textId="77777777" w:rsidR="00677A47" w:rsidRPr="00F6360A" w:rsidRDefault="00677A47" w:rsidP="001753D4">
            <w:pPr>
              <w:tabs>
                <w:tab w:val="left" w:pos="0"/>
              </w:tabs>
              <w:spacing w:before="40" w:after="40"/>
              <w:ind w:right="72"/>
              <w:rPr>
                <w:i/>
                <w:sz w:val="20"/>
                <w:szCs w:val="20"/>
              </w:rPr>
            </w:pPr>
          </w:p>
        </w:tc>
        <w:tc>
          <w:tcPr>
            <w:tcW w:w="50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29031EC6" w14:textId="77777777" w:rsidR="00677A47" w:rsidRPr="00F6360A" w:rsidRDefault="00677A47" w:rsidP="001753D4">
            <w:pPr>
              <w:tabs>
                <w:tab w:val="left" w:pos="0"/>
              </w:tabs>
              <w:spacing w:before="40" w:after="40"/>
              <w:ind w:right="72"/>
              <w:rPr>
                <w:i/>
                <w:sz w:val="20"/>
                <w:szCs w:val="20"/>
              </w:rPr>
            </w:pPr>
          </w:p>
        </w:tc>
        <w:tc>
          <w:tcPr>
            <w:tcW w:w="50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77C06060" w14:textId="77777777" w:rsidR="00677A47" w:rsidRPr="00F6360A" w:rsidRDefault="00677A47" w:rsidP="001753D4">
            <w:pPr>
              <w:tabs>
                <w:tab w:val="left" w:pos="0"/>
              </w:tabs>
              <w:spacing w:before="40" w:after="40"/>
              <w:ind w:right="72"/>
              <w:rPr>
                <w:i/>
                <w:sz w:val="20"/>
                <w:szCs w:val="20"/>
              </w:rPr>
            </w:pPr>
          </w:p>
        </w:tc>
        <w:tc>
          <w:tcPr>
            <w:tcW w:w="50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2A3E49E6" w14:textId="77777777" w:rsidR="00677A47" w:rsidRPr="00F6360A" w:rsidRDefault="00677A47" w:rsidP="001753D4">
            <w:pPr>
              <w:tabs>
                <w:tab w:val="left" w:pos="0"/>
              </w:tabs>
              <w:spacing w:before="40" w:after="40"/>
              <w:ind w:right="72"/>
              <w:rPr>
                <w:i/>
                <w:sz w:val="20"/>
                <w:szCs w:val="20"/>
              </w:rPr>
            </w:pPr>
          </w:p>
        </w:tc>
        <w:tc>
          <w:tcPr>
            <w:tcW w:w="50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32A5BC52" w14:textId="77777777" w:rsidR="00677A47" w:rsidRPr="00F6360A" w:rsidRDefault="00677A47" w:rsidP="001753D4">
            <w:pPr>
              <w:tabs>
                <w:tab w:val="left" w:pos="0"/>
              </w:tabs>
              <w:spacing w:before="40" w:after="40"/>
              <w:ind w:right="72"/>
              <w:rPr>
                <w:i/>
                <w:sz w:val="20"/>
                <w:szCs w:val="20"/>
              </w:rPr>
            </w:pPr>
          </w:p>
        </w:tc>
        <w:tc>
          <w:tcPr>
            <w:tcW w:w="50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1B365F5F" w14:textId="77777777" w:rsidR="00677A47" w:rsidRPr="00F6360A" w:rsidRDefault="00677A47" w:rsidP="001753D4">
            <w:pPr>
              <w:tabs>
                <w:tab w:val="left" w:pos="0"/>
              </w:tabs>
              <w:spacing w:before="40" w:after="40"/>
              <w:ind w:right="72"/>
              <w:rPr>
                <w:i/>
                <w:sz w:val="20"/>
                <w:szCs w:val="20"/>
              </w:rPr>
            </w:pPr>
          </w:p>
        </w:tc>
      </w:tr>
      <w:tr w:rsidR="00677A47" w:rsidRPr="00F6360A" w14:paraId="23993A8E" w14:textId="77777777" w:rsidTr="001753D4">
        <w:trPr>
          <w:trHeight w:val="121"/>
          <w:jc w:val="center"/>
        </w:trPr>
        <w:tc>
          <w:tcPr>
            <w:tcW w:w="948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</w:tcPr>
          <w:p w14:paraId="586B4D02" w14:textId="77777777" w:rsidR="00677A47" w:rsidRPr="00F6360A" w:rsidRDefault="00677A47" w:rsidP="001753D4">
            <w:pPr>
              <w:spacing w:before="40" w:after="40"/>
              <w:jc w:val="both"/>
              <w:rPr>
                <w:i/>
                <w:sz w:val="20"/>
                <w:szCs w:val="20"/>
              </w:rPr>
            </w:pPr>
            <w:r w:rsidRPr="00F6360A">
              <w:rPr>
                <w:i/>
                <w:sz w:val="20"/>
                <w:szCs w:val="20"/>
              </w:rPr>
              <w:t>Limitare o evitare la lettura ad alta voce all’alunno</w:t>
            </w:r>
          </w:p>
        </w:tc>
        <w:tc>
          <w:tcPr>
            <w:tcW w:w="50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277635BF" w14:textId="77777777" w:rsidR="00677A47" w:rsidRPr="00F6360A" w:rsidRDefault="00677A47" w:rsidP="001753D4">
            <w:pPr>
              <w:spacing w:before="40" w:after="40"/>
              <w:ind w:right="72"/>
              <w:rPr>
                <w:i/>
                <w:sz w:val="20"/>
                <w:szCs w:val="20"/>
              </w:rPr>
            </w:pPr>
          </w:p>
        </w:tc>
        <w:tc>
          <w:tcPr>
            <w:tcW w:w="50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7CF8A910" w14:textId="77777777" w:rsidR="00677A47" w:rsidRPr="00F6360A" w:rsidRDefault="00677A47" w:rsidP="001753D4">
            <w:pPr>
              <w:spacing w:before="40" w:after="40"/>
              <w:ind w:right="72"/>
              <w:rPr>
                <w:i/>
                <w:sz w:val="20"/>
                <w:szCs w:val="20"/>
              </w:rPr>
            </w:pPr>
          </w:p>
        </w:tc>
        <w:tc>
          <w:tcPr>
            <w:tcW w:w="50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6A7AD25B" w14:textId="77777777" w:rsidR="00677A47" w:rsidRPr="00F6360A" w:rsidRDefault="00677A47" w:rsidP="001753D4">
            <w:pPr>
              <w:spacing w:before="40" w:after="40"/>
              <w:ind w:right="72"/>
              <w:rPr>
                <w:i/>
                <w:sz w:val="20"/>
                <w:szCs w:val="20"/>
              </w:rPr>
            </w:pPr>
          </w:p>
        </w:tc>
        <w:tc>
          <w:tcPr>
            <w:tcW w:w="50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04E4DD88" w14:textId="77777777" w:rsidR="00677A47" w:rsidRPr="00F6360A" w:rsidRDefault="00677A47" w:rsidP="001753D4">
            <w:pPr>
              <w:spacing w:before="40" w:after="40"/>
              <w:ind w:right="72"/>
              <w:rPr>
                <w:i/>
                <w:sz w:val="20"/>
                <w:szCs w:val="20"/>
              </w:rPr>
            </w:pPr>
          </w:p>
        </w:tc>
        <w:tc>
          <w:tcPr>
            <w:tcW w:w="50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5B13502B" w14:textId="77777777" w:rsidR="00677A47" w:rsidRPr="00F6360A" w:rsidRDefault="00677A47" w:rsidP="001753D4">
            <w:pPr>
              <w:spacing w:before="40" w:after="40"/>
              <w:ind w:right="72"/>
              <w:rPr>
                <w:i/>
                <w:sz w:val="20"/>
                <w:szCs w:val="20"/>
              </w:rPr>
            </w:pPr>
          </w:p>
        </w:tc>
        <w:tc>
          <w:tcPr>
            <w:tcW w:w="50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0EF77071" w14:textId="77777777" w:rsidR="00677A47" w:rsidRPr="00F6360A" w:rsidRDefault="00677A47" w:rsidP="001753D4">
            <w:pPr>
              <w:spacing w:before="40" w:after="40"/>
              <w:ind w:right="72"/>
              <w:rPr>
                <w:i/>
                <w:sz w:val="20"/>
                <w:szCs w:val="20"/>
              </w:rPr>
            </w:pPr>
          </w:p>
        </w:tc>
        <w:tc>
          <w:tcPr>
            <w:tcW w:w="50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45A16B54" w14:textId="77777777" w:rsidR="00677A47" w:rsidRPr="00F6360A" w:rsidRDefault="00677A47" w:rsidP="001753D4">
            <w:pPr>
              <w:spacing w:before="40" w:after="40"/>
              <w:ind w:right="72"/>
              <w:rPr>
                <w:i/>
                <w:sz w:val="20"/>
                <w:szCs w:val="20"/>
              </w:rPr>
            </w:pPr>
          </w:p>
        </w:tc>
        <w:tc>
          <w:tcPr>
            <w:tcW w:w="50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5C9F4BE8" w14:textId="77777777" w:rsidR="00677A47" w:rsidRPr="00F6360A" w:rsidRDefault="00677A47" w:rsidP="001753D4">
            <w:pPr>
              <w:spacing w:before="40" w:after="40"/>
              <w:ind w:right="72"/>
              <w:rPr>
                <w:i/>
                <w:sz w:val="20"/>
                <w:szCs w:val="20"/>
              </w:rPr>
            </w:pPr>
          </w:p>
        </w:tc>
        <w:tc>
          <w:tcPr>
            <w:tcW w:w="50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662FEDAD" w14:textId="77777777" w:rsidR="00677A47" w:rsidRPr="00F6360A" w:rsidRDefault="00677A47" w:rsidP="001753D4">
            <w:pPr>
              <w:spacing w:before="40" w:after="40"/>
              <w:ind w:right="72"/>
              <w:rPr>
                <w:i/>
                <w:sz w:val="20"/>
                <w:szCs w:val="20"/>
              </w:rPr>
            </w:pPr>
          </w:p>
        </w:tc>
        <w:tc>
          <w:tcPr>
            <w:tcW w:w="50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57BE035A" w14:textId="77777777" w:rsidR="00677A47" w:rsidRPr="00F6360A" w:rsidRDefault="00677A47" w:rsidP="001753D4">
            <w:pPr>
              <w:spacing w:before="40" w:after="40"/>
              <w:ind w:right="72"/>
              <w:rPr>
                <w:i/>
                <w:sz w:val="20"/>
                <w:szCs w:val="20"/>
              </w:rPr>
            </w:pPr>
          </w:p>
        </w:tc>
        <w:tc>
          <w:tcPr>
            <w:tcW w:w="50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2F93770D" w14:textId="77777777" w:rsidR="00677A47" w:rsidRPr="00F6360A" w:rsidRDefault="00677A47" w:rsidP="001753D4">
            <w:pPr>
              <w:spacing w:before="40" w:after="40"/>
              <w:ind w:right="72"/>
              <w:rPr>
                <w:i/>
                <w:sz w:val="20"/>
                <w:szCs w:val="20"/>
              </w:rPr>
            </w:pPr>
          </w:p>
        </w:tc>
        <w:tc>
          <w:tcPr>
            <w:tcW w:w="50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474B0204" w14:textId="77777777" w:rsidR="00677A47" w:rsidRPr="00F6360A" w:rsidRDefault="00677A47" w:rsidP="001753D4">
            <w:pPr>
              <w:spacing w:before="40" w:after="40"/>
              <w:ind w:right="72"/>
              <w:rPr>
                <w:i/>
                <w:sz w:val="20"/>
                <w:szCs w:val="20"/>
              </w:rPr>
            </w:pPr>
          </w:p>
        </w:tc>
      </w:tr>
      <w:tr w:rsidR="00677A47" w:rsidRPr="00F6360A" w14:paraId="4C5233DA" w14:textId="77777777" w:rsidTr="001753D4">
        <w:trPr>
          <w:trHeight w:val="375"/>
          <w:jc w:val="center"/>
        </w:trPr>
        <w:tc>
          <w:tcPr>
            <w:tcW w:w="948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</w:tcPr>
          <w:p w14:paraId="48683107" w14:textId="77777777" w:rsidR="00677A47" w:rsidRPr="00F6360A" w:rsidRDefault="00677A47" w:rsidP="001753D4">
            <w:pPr>
              <w:spacing w:before="40" w:after="40"/>
              <w:jc w:val="both"/>
              <w:rPr>
                <w:i/>
                <w:sz w:val="20"/>
                <w:szCs w:val="20"/>
              </w:rPr>
            </w:pPr>
            <w:r w:rsidRPr="00F6360A">
              <w:rPr>
                <w:i/>
                <w:sz w:val="20"/>
                <w:szCs w:val="20"/>
              </w:rPr>
              <w:t>Dispensare, quando possibile, dal linguaggio scritto, prediligendo il linguaggio verbale e iconico</w:t>
            </w:r>
          </w:p>
        </w:tc>
        <w:tc>
          <w:tcPr>
            <w:tcW w:w="50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602DB268" w14:textId="77777777" w:rsidR="00677A47" w:rsidRPr="00F6360A" w:rsidRDefault="00677A47" w:rsidP="001753D4">
            <w:pPr>
              <w:spacing w:before="40" w:after="40"/>
              <w:ind w:right="72"/>
              <w:rPr>
                <w:i/>
                <w:sz w:val="20"/>
                <w:szCs w:val="20"/>
              </w:rPr>
            </w:pPr>
          </w:p>
        </w:tc>
        <w:tc>
          <w:tcPr>
            <w:tcW w:w="50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542229F4" w14:textId="77777777" w:rsidR="00677A47" w:rsidRPr="00F6360A" w:rsidRDefault="00677A47" w:rsidP="001753D4">
            <w:pPr>
              <w:spacing w:before="40" w:after="40"/>
              <w:ind w:right="72"/>
              <w:rPr>
                <w:i/>
                <w:sz w:val="20"/>
                <w:szCs w:val="20"/>
              </w:rPr>
            </w:pPr>
          </w:p>
        </w:tc>
        <w:tc>
          <w:tcPr>
            <w:tcW w:w="50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3DB05E3E" w14:textId="77777777" w:rsidR="00677A47" w:rsidRPr="00F6360A" w:rsidRDefault="00677A47" w:rsidP="001753D4">
            <w:pPr>
              <w:spacing w:before="40" w:after="40"/>
              <w:ind w:right="72"/>
              <w:rPr>
                <w:i/>
                <w:sz w:val="20"/>
                <w:szCs w:val="20"/>
              </w:rPr>
            </w:pPr>
          </w:p>
        </w:tc>
        <w:tc>
          <w:tcPr>
            <w:tcW w:w="50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321C39E1" w14:textId="77777777" w:rsidR="00677A47" w:rsidRPr="00F6360A" w:rsidRDefault="00677A47" w:rsidP="001753D4">
            <w:pPr>
              <w:spacing w:before="40" w:after="40"/>
              <w:ind w:right="72"/>
              <w:rPr>
                <w:i/>
                <w:sz w:val="20"/>
                <w:szCs w:val="20"/>
              </w:rPr>
            </w:pPr>
          </w:p>
        </w:tc>
        <w:tc>
          <w:tcPr>
            <w:tcW w:w="50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7FE53FE8" w14:textId="77777777" w:rsidR="00677A47" w:rsidRPr="00F6360A" w:rsidRDefault="00677A47" w:rsidP="001753D4">
            <w:pPr>
              <w:spacing w:before="40" w:after="40"/>
              <w:ind w:right="72"/>
              <w:rPr>
                <w:i/>
                <w:sz w:val="20"/>
                <w:szCs w:val="20"/>
              </w:rPr>
            </w:pPr>
          </w:p>
        </w:tc>
        <w:tc>
          <w:tcPr>
            <w:tcW w:w="50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18D198F3" w14:textId="77777777" w:rsidR="00677A47" w:rsidRPr="00F6360A" w:rsidRDefault="00677A47" w:rsidP="001753D4">
            <w:pPr>
              <w:spacing w:before="40" w:after="40"/>
              <w:ind w:right="72"/>
              <w:rPr>
                <w:i/>
                <w:sz w:val="20"/>
                <w:szCs w:val="20"/>
              </w:rPr>
            </w:pPr>
          </w:p>
        </w:tc>
        <w:tc>
          <w:tcPr>
            <w:tcW w:w="50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3BE56AE2" w14:textId="77777777" w:rsidR="00677A47" w:rsidRPr="00F6360A" w:rsidRDefault="00677A47" w:rsidP="001753D4">
            <w:pPr>
              <w:spacing w:before="40" w:after="40"/>
              <w:ind w:right="72"/>
              <w:rPr>
                <w:i/>
                <w:sz w:val="20"/>
                <w:szCs w:val="20"/>
              </w:rPr>
            </w:pPr>
          </w:p>
        </w:tc>
        <w:tc>
          <w:tcPr>
            <w:tcW w:w="50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6B423A50" w14:textId="77777777" w:rsidR="00677A47" w:rsidRPr="00F6360A" w:rsidRDefault="00677A47" w:rsidP="001753D4">
            <w:pPr>
              <w:spacing w:before="40" w:after="40"/>
              <w:ind w:right="72"/>
              <w:rPr>
                <w:i/>
                <w:sz w:val="20"/>
                <w:szCs w:val="20"/>
              </w:rPr>
            </w:pPr>
          </w:p>
        </w:tc>
        <w:tc>
          <w:tcPr>
            <w:tcW w:w="50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66C40393" w14:textId="77777777" w:rsidR="00677A47" w:rsidRPr="00F6360A" w:rsidRDefault="00677A47" w:rsidP="001753D4">
            <w:pPr>
              <w:spacing w:before="40" w:after="40"/>
              <w:ind w:right="72"/>
              <w:rPr>
                <w:i/>
                <w:sz w:val="20"/>
                <w:szCs w:val="20"/>
              </w:rPr>
            </w:pPr>
          </w:p>
        </w:tc>
        <w:tc>
          <w:tcPr>
            <w:tcW w:w="50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08CA09A1" w14:textId="77777777" w:rsidR="00677A47" w:rsidRPr="00F6360A" w:rsidRDefault="00677A47" w:rsidP="001753D4">
            <w:pPr>
              <w:spacing w:before="40" w:after="40"/>
              <w:ind w:right="72"/>
              <w:rPr>
                <w:i/>
                <w:sz w:val="20"/>
                <w:szCs w:val="20"/>
              </w:rPr>
            </w:pPr>
          </w:p>
        </w:tc>
        <w:tc>
          <w:tcPr>
            <w:tcW w:w="50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49E01631" w14:textId="77777777" w:rsidR="00677A47" w:rsidRPr="00F6360A" w:rsidRDefault="00677A47" w:rsidP="001753D4">
            <w:pPr>
              <w:spacing w:before="40" w:after="40"/>
              <w:ind w:right="72"/>
              <w:rPr>
                <w:i/>
                <w:sz w:val="20"/>
                <w:szCs w:val="20"/>
              </w:rPr>
            </w:pPr>
          </w:p>
        </w:tc>
        <w:tc>
          <w:tcPr>
            <w:tcW w:w="50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34C03230" w14:textId="77777777" w:rsidR="00677A47" w:rsidRPr="00F6360A" w:rsidRDefault="00677A47" w:rsidP="001753D4">
            <w:pPr>
              <w:spacing w:before="40" w:after="40"/>
              <w:ind w:right="72"/>
              <w:rPr>
                <w:i/>
                <w:sz w:val="20"/>
                <w:szCs w:val="20"/>
              </w:rPr>
            </w:pPr>
          </w:p>
        </w:tc>
      </w:tr>
      <w:tr w:rsidR="00677A47" w:rsidRPr="00F6360A" w14:paraId="447A98D3" w14:textId="77777777" w:rsidTr="001753D4">
        <w:trPr>
          <w:trHeight w:val="375"/>
          <w:jc w:val="center"/>
        </w:trPr>
        <w:tc>
          <w:tcPr>
            <w:tcW w:w="948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</w:tcPr>
          <w:p w14:paraId="089C18ED" w14:textId="77777777" w:rsidR="00677A47" w:rsidRPr="00F6360A" w:rsidRDefault="00677A47" w:rsidP="001753D4">
            <w:pPr>
              <w:spacing w:before="40" w:after="40"/>
              <w:jc w:val="both"/>
              <w:rPr>
                <w:i/>
                <w:sz w:val="20"/>
                <w:szCs w:val="20"/>
              </w:rPr>
            </w:pPr>
            <w:r w:rsidRPr="00F6360A">
              <w:rPr>
                <w:i/>
                <w:iCs/>
                <w:sz w:val="20"/>
                <w:szCs w:val="20"/>
              </w:rPr>
              <w:t>Evitare la copiatura dalla lavagna</w:t>
            </w:r>
          </w:p>
        </w:tc>
        <w:tc>
          <w:tcPr>
            <w:tcW w:w="50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6774F0B2" w14:textId="77777777" w:rsidR="00677A47" w:rsidRPr="00F6360A" w:rsidRDefault="00677A47" w:rsidP="001753D4">
            <w:pPr>
              <w:spacing w:before="40" w:after="40"/>
              <w:ind w:right="72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50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0C42CA23" w14:textId="77777777" w:rsidR="00677A47" w:rsidRPr="00F6360A" w:rsidRDefault="00677A47" w:rsidP="001753D4">
            <w:pPr>
              <w:spacing w:before="40" w:after="40"/>
              <w:ind w:right="72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50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795162A6" w14:textId="77777777" w:rsidR="00677A47" w:rsidRPr="00F6360A" w:rsidRDefault="00677A47" w:rsidP="001753D4">
            <w:pPr>
              <w:spacing w:before="40" w:after="40"/>
              <w:ind w:right="72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50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42427483" w14:textId="77777777" w:rsidR="00677A47" w:rsidRPr="00F6360A" w:rsidRDefault="00677A47" w:rsidP="001753D4">
            <w:pPr>
              <w:spacing w:before="40" w:after="40"/>
              <w:ind w:right="72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50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0A7CA953" w14:textId="77777777" w:rsidR="00677A47" w:rsidRPr="00F6360A" w:rsidRDefault="00677A47" w:rsidP="001753D4">
            <w:pPr>
              <w:spacing w:before="40" w:after="40"/>
              <w:ind w:right="72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50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6B787F8F" w14:textId="77777777" w:rsidR="00677A47" w:rsidRPr="00F6360A" w:rsidRDefault="00677A47" w:rsidP="001753D4">
            <w:pPr>
              <w:spacing w:before="40" w:after="40"/>
              <w:ind w:right="72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50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08C289D0" w14:textId="77777777" w:rsidR="00677A47" w:rsidRPr="00F6360A" w:rsidRDefault="00677A47" w:rsidP="001753D4">
            <w:pPr>
              <w:spacing w:before="40" w:after="40"/>
              <w:ind w:right="72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50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2A2DA397" w14:textId="77777777" w:rsidR="00677A47" w:rsidRPr="00F6360A" w:rsidRDefault="00677A47" w:rsidP="001753D4">
            <w:pPr>
              <w:spacing w:before="40" w:after="40"/>
              <w:ind w:right="72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50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33E9A615" w14:textId="77777777" w:rsidR="00677A47" w:rsidRPr="00F6360A" w:rsidRDefault="00677A47" w:rsidP="001753D4">
            <w:pPr>
              <w:spacing w:before="40" w:after="40"/>
              <w:ind w:right="72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50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25953F62" w14:textId="77777777" w:rsidR="00677A47" w:rsidRPr="00F6360A" w:rsidRDefault="00677A47" w:rsidP="001753D4">
            <w:pPr>
              <w:spacing w:before="40" w:after="40"/>
              <w:ind w:right="72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50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69AD5E94" w14:textId="77777777" w:rsidR="00677A47" w:rsidRPr="00F6360A" w:rsidRDefault="00677A47" w:rsidP="001753D4">
            <w:pPr>
              <w:spacing w:before="40" w:after="40"/>
              <w:ind w:right="72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50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3B1234A6" w14:textId="77777777" w:rsidR="00677A47" w:rsidRPr="00F6360A" w:rsidRDefault="00677A47" w:rsidP="001753D4">
            <w:pPr>
              <w:spacing w:before="40" w:after="40"/>
              <w:ind w:right="72"/>
              <w:rPr>
                <w:i/>
                <w:iCs/>
                <w:sz w:val="20"/>
                <w:szCs w:val="20"/>
              </w:rPr>
            </w:pPr>
          </w:p>
        </w:tc>
      </w:tr>
      <w:tr w:rsidR="00677A47" w:rsidRPr="00F6360A" w14:paraId="2DC5B1CF" w14:textId="77777777" w:rsidTr="001753D4">
        <w:trPr>
          <w:trHeight w:val="375"/>
          <w:jc w:val="center"/>
        </w:trPr>
        <w:tc>
          <w:tcPr>
            <w:tcW w:w="948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</w:tcPr>
          <w:p w14:paraId="2E45AC4C" w14:textId="77777777" w:rsidR="00677A47" w:rsidRPr="00F6360A" w:rsidRDefault="00677A47" w:rsidP="001753D4">
            <w:pPr>
              <w:spacing w:before="40" w:after="40"/>
              <w:jc w:val="both"/>
              <w:rPr>
                <w:i/>
                <w:sz w:val="20"/>
                <w:szCs w:val="20"/>
              </w:rPr>
            </w:pPr>
            <w:r w:rsidRPr="00F6360A">
              <w:rPr>
                <w:i/>
                <w:sz w:val="20"/>
                <w:szCs w:val="20"/>
              </w:rPr>
              <w:t>Evitare la scrittura sotto dettatura, soprattutto durante le verifiche</w:t>
            </w:r>
          </w:p>
        </w:tc>
        <w:tc>
          <w:tcPr>
            <w:tcW w:w="50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41EFAAB0" w14:textId="77777777" w:rsidR="00677A47" w:rsidRPr="00F6360A" w:rsidRDefault="00677A47" w:rsidP="001753D4">
            <w:pPr>
              <w:spacing w:before="40" w:after="40"/>
              <w:ind w:right="72"/>
              <w:rPr>
                <w:i/>
                <w:sz w:val="20"/>
                <w:szCs w:val="20"/>
              </w:rPr>
            </w:pPr>
          </w:p>
        </w:tc>
        <w:tc>
          <w:tcPr>
            <w:tcW w:w="50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2273FBEE" w14:textId="77777777" w:rsidR="00677A47" w:rsidRPr="00F6360A" w:rsidRDefault="00677A47" w:rsidP="001753D4">
            <w:pPr>
              <w:spacing w:before="40" w:after="40"/>
              <w:ind w:right="72"/>
              <w:rPr>
                <w:i/>
                <w:sz w:val="20"/>
                <w:szCs w:val="20"/>
              </w:rPr>
            </w:pPr>
          </w:p>
        </w:tc>
        <w:tc>
          <w:tcPr>
            <w:tcW w:w="50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569492B5" w14:textId="77777777" w:rsidR="00677A47" w:rsidRPr="00F6360A" w:rsidRDefault="00677A47" w:rsidP="001753D4">
            <w:pPr>
              <w:spacing w:before="40" w:after="40"/>
              <w:ind w:right="72"/>
              <w:rPr>
                <w:i/>
                <w:sz w:val="20"/>
                <w:szCs w:val="20"/>
              </w:rPr>
            </w:pPr>
          </w:p>
        </w:tc>
        <w:tc>
          <w:tcPr>
            <w:tcW w:w="50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1CCCFAE7" w14:textId="77777777" w:rsidR="00677A47" w:rsidRPr="00F6360A" w:rsidRDefault="00677A47" w:rsidP="001753D4">
            <w:pPr>
              <w:spacing w:before="40" w:after="40"/>
              <w:ind w:right="72"/>
              <w:rPr>
                <w:i/>
                <w:sz w:val="20"/>
                <w:szCs w:val="20"/>
              </w:rPr>
            </w:pPr>
          </w:p>
        </w:tc>
        <w:tc>
          <w:tcPr>
            <w:tcW w:w="50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7EC23EE4" w14:textId="77777777" w:rsidR="00677A47" w:rsidRPr="00F6360A" w:rsidRDefault="00677A47" w:rsidP="001753D4">
            <w:pPr>
              <w:spacing w:before="40" w:after="40"/>
              <w:ind w:right="72"/>
              <w:rPr>
                <w:i/>
                <w:sz w:val="20"/>
                <w:szCs w:val="20"/>
              </w:rPr>
            </w:pPr>
          </w:p>
        </w:tc>
        <w:tc>
          <w:tcPr>
            <w:tcW w:w="50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7CF39BE6" w14:textId="77777777" w:rsidR="00677A47" w:rsidRPr="00F6360A" w:rsidRDefault="00677A47" w:rsidP="001753D4">
            <w:pPr>
              <w:spacing w:before="40" w:after="40"/>
              <w:ind w:right="72"/>
              <w:rPr>
                <w:i/>
                <w:sz w:val="20"/>
                <w:szCs w:val="20"/>
              </w:rPr>
            </w:pPr>
          </w:p>
        </w:tc>
        <w:tc>
          <w:tcPr>
            <w:tcW w:w="50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28B0B620" w14:textId="77777777" w:rsidR="00677A47" w:rsidRPr="00F6360A" w:rsidRDefault="00677A47" w:rsidP="001753D4">
            <w:pPr>
              <w:spacing w:before="40" w:after="40"/>
              <w:ind w:right="72"/>
              <w:rPr>
                <w:i/>
                <w:sz w:val="20"/>
                <w:szCs w:val="20"/>
              </w:rPr>
            </w:pPr>
          </w:p>
        </w:tc>
        <w:tc>
          <w:tcPr>
            <w:tcW w:w="50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1E47AEF0" w14:textId="77777777" w:rsidR="00677A47" w:rsidRPr="00F6360A" w:rsidRDefault="00677A47" w:rsidP="001753D4">
            <w:pPr>
              <w:spacing w:before="40" w:after="40"/>
              <w:ind w:right="72"/>
              <w:rPr>
                <w:i/>
                <w:sz w:val="20"/>
                <w:szCs w:val="20"/>
              </w:rPr>
            </w:pPr>
          </w:p>
        </w:tc>
        <w:tc>
          <w:tcPr>
            <w:tcW w:w="50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3F0EE157" w14:textId="77777777" w:rsidR="00677A47" w:rsidRPr="00F6360A" w:rsidRDefault="00677A47" w:rsidP="001753D4">
            <w:pPr>
              <w:spacing w:before="40" w:after="40"/>
              <w:ind w:right="72"/>
              <w:rPr>
                <w:i/>
                <w:sz w:val="20"/>
                <w:szCs w:val="20"/>
              </w:rPr>
            </w:pPr>
          </w:p>
        </w:tc>
        <w:tc>
          <w:tcPr>
            <w:tcW w:w="50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38E78A44" w14:textId="77777777" w:rsidR="00677A47" w:rsidRPr="00F6360A" w:rsidRDefault="00677A47" w:rsidP="001753D4">
            <w:pPr>
              <w:spacing w:before="40" w:after="40"/>
              <w:ind w:right="72"/>
              <w:rPr>
                <w:i/>
                <w:sz w:val="20"/>
                <w:szCs w:val="20"/>
              </w:rPr>
            </w:pPr>
          </w:p>
        </w:tc>
        <w:tc>
          <w:tcPr>
            <w:tcW w:w="50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25B02D5E" w14:textId="77777777" w:rsidR="00677A47" w:rsidRPr="00F6360A" w:rsidRDefault="00677A47" w:rsidP="001753D4">
            <w:pPr>
              <w:spacing w:before="40" w:after="40"/>
              <w:ind w:right="72"/>
              <w:rPr>
                <w:i/>
                <w:sz w:val="20"/>
                <w:szCs w:val="20"/>
              </w:rPr>
            </w:pPr>
          </w:p>
        </w:tc>
        <w:tc>
          <w:tcPr>
            <w:tcW w:w="50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72C940BE" w14:textId="77777777" w:rsidR="00677A47" w:rsidRPr="00F6360A" w:rsidRDefault="00677A47" w:rsidP="001753D4">
            <w:pPr>
              <w:spacing w:before="40" w:after="40"/>
              <w:ind w:right="72"/>
              <w:rPr>
                <w:i/>
                <w:sz w:val="20"/>
                <w:szCs w:val="20"/>
              </w:rPr>
            </w:pPr>
          </w:p>
        </w:tc>
      </w:tr>
      <w:tr w:rsidR="00677A47" w:rsidRPr="00F6360A" w14:paraId="1A290CDC" w14:textId="77777777" w:rsidTr="001753D4">
        <w:trPr>
          <w:trHeight w:val="420"/>
          <w:jc w:val="center"/>
        </w:trPr>
        <w:tc>
          <w:tcPr>
            <w:tcW w:w="948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</w:tcPr>
          <w:p w14:paraId="1443248C" w14:textId="77777777" w:rsidR="00677A47" w:rsidRPr="00F6360A" w:rsidRDefault="00677A47" w:rsidP="001753D4">
            <w:pPr>
              <w:spacing w:before="40" w:after="40"/>
              <w:jc w:val="both"/>
              <w:rPr>
                <w:i/>
                <w:sz w:val="20"/>
                <w:szCs w:val="20"/>
              </w:rPr>
            </w:pPr>
            <w:r w:rsidRPr="00F6360A">
              <w:rPr>
                <w:i/>
                <w:sz w:val="20"/>
                <w:szCs w:val="20"/>
              </w:rPr>
              <w:t>Fornire la lettura ad alta voce del testo delle consegne degli esercizi, anche durante le verifiche, da parte del docente o di un tutor</w:t>
            </w:r>
          </w:p>
        </w:tc>
        <w:tc>
          <w:tcPr>
            <w:tcW w:w="50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6EDDDA3C" w14:textId="77777777" w:rsidR="00677A47" w:rsidRPr="00F6360A" w:rsidRDefault="00677A47" w:rsidP="001753D4">
            <w:pPr>
              <w:spacing w:before="40" w:after="40"/>
              <w:ind w:right="72"/>
              <w:rPr>
                <w:i/>
                <w:sz w:val="20"/>
                <w:szCs w:val="20"/>
              </w:rPr>
            </w:pPr>
          </w:p>
        </w:tc>
        <w:tc>
          <w:tcPr>
            <w:tcW w:w="50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500A25A9" w14:textId="77777777" w:rsidR="00677A47" w:rsidRPr="00F6360A" w:rsidRDefault="00677A47" w:rsidP="001753D4">
            <w:pPr>
              <w:spacing w:before="40" w:after="40"/>
              <w:ind w:right="72"/>
              <w:rPr>
                <w:i/>
                <w:sz w:val="20"/>
                <w:szCs w:val="20"/>
              </w:rPr>
            </w:pPr>
          </w:p>
        </w:tc>
        <w:tc>
          <w:tcPr>
            <w:tcW w:w="50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30539398" w14:textId="77777777" w:rsidR="00677A47" w:rsidRPr="00F6360A" w:rsidRDefault="00677A47" w:rsidP="001753D4">
            <w:pPr>
              <w:spacing w:before="40" w:after="40"/>
              <w:ind w:right="72"/>
              <w:rPr>
                <w:i/>
                <w:sz w:val="20"/>
                <w:szCs w:val="20"/>
              </w:rPr>
            </w:pPr>
          </w:p>
        </w:tc>
        <w:tc>
          <w:tcPr>
            <w:tcW w:w="50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115207D6" w14:textId="77777777" w:rsidR="00677A47" w:rsidRPr="00F6360A" w:rsidRDefault="00677A47" w:rsidP="001753D4">
            <w:pPr>
              <w:spacing w:before="40" w:after="40"/>
              <w:ind w:right="72"/>
              <w:rPr>
                <w:i/>
                <w:sz w:val="20"/>
                <w:szCs w:val="20"/>
              </w:rPr>
            </w:pPr>
          </w:p>
        </w:tc>
        <w:tc>
          <w:tcPr>
            <w:tcW w:w="50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13035983" w14:textId="77777777" w:rsidR="00677A47" w:rsidRPr="00F6360A" w:rsidRDefault="00677A47" w:rsidP="001753D4">
            <w:pPr>
              <w:spacing w:before="40" w:after="40"/>
              <w:ind w:right="72"/>
              <w:rPr>
                <w:i/>
                <w:sz w:val="20"/>
                <w:szCs w:val="20"/>
              </w:rPr>
            </w:pPr>
          </w:p>
        </w:tc>
        <w:tc>
          <w:tcPr>
            <w:tcW w:w="50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028DB5FC" w14:textId="77777777" w:rsidR="00677A47" w:rsidRPr="00F6360A" w:rsidRDefault="00677A47" w:rsidP="001753D4">
            <w:pPr>
              <w:spacing w:before="40" w:after="40"/>
              <w:ind w:right="72"/>
              <w:rPr>
                <w:i/>
                <w:sz w:val="20"/>
                <w:szCs w:val="20"/>
              </w:rPr>
            </w:pPr>
          </w:p>
        </w:tc>
        <w:tc>
          <w:tcPr>
            <w:tcW w:w="50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118B2B4A" w14:textId="77777777" w:rsidR="00677A47" w:rsidRPr="00F6360A" w:rsidRDefault="00677A47" w:rsidP="001753D4">
            <w:pPr>
              <w:spacing w:before="40" w:after="40"/>
              <w:ind w:right="72"/>
              <w:rPr>
                <w:i/>
                <w:sz w:val="20"/>
                <w:szCs w:val="20"/>
              </w:rPr>
            </w:pPr>
          </w:p>
        </w:tc>
        <w:tc>
          <w:tcPr>
            <w:tcW w:w="50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230865D7" w14:textId="77777777" w:rsidR="00677A47" w:rsidRPr="00F6360A" w:rsidRDefault="00677A47" w:rsidP="001753D4">
            <w:pPr>
              <w:spacing w:before="40" w:after="40"/>
              <w:ind w:right="72"/>
              <w:rPr>
                <w:i/>
                <w:sz w:val="20"/>
                <w:szCs w:val="20"/>
              </w:rPr>
            </w:pPr>
          </w:p>
        </w:tc>
        <w:tc>
          <w:tcPr>
            <w:tcW w:w="50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1437BD2E" w14:textId="77777777" w:rsidR="00677A47" w:rsidRPr="00F6360A" w:rsidRDefault="00677A47" w:rsidP="001753D4">
            <w:pPr>
              <w:spacing w:before="40" w:after="40"/>
              <w:ind w:right="72"/>
              <w:rPr>
                <w:i/>
                <w:sz w:val="20"/>
                <w:szCs w:val="20"/>
              </w:rPr>
            </w:pPr>
          </w:p>
        </w:tc>
        <w:tc>
          <w:tcPr>
            <w:tcW w:w="50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3961398B" w14:textId="77777777" w:rsidR="00677A47" w:rsidRPr="00F6360A" w:rsidRDefault="00677A47" w:rsidP="001753D4">
            <w:pPr>
              <w:spacing w:before="40" w:after="40"/>
              <w:ind w:right="72"/>
              <w:rPr>
                <w:i/>
                <w:sz w:val="20"/>
                <w:szCs w:val="20"/>
              </w:rPr>
            </w:pPr>
          </w:p>
        </w:tc>
        <w:tc>
          <w:tcPr>
            <w:tcW w:w="50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61E96D4D" w14:textId="77777777" w:rsidR="00677A47" w:rsidRPr="00F6360A" w:rsidRDefault="00677A47" w:rsidP="001753D4">
            <w:pPr>
              <w:spacing w:before="40" w:after="40"/>
              <w:ind w:right="72"/>
              <w:rPr>
                <w:i/>
                <w:sz w:val="20"/>
                <w:szCs w:val="20"/>
              </w:rPr>
            </w:pPr>
          </w:p>
        </w:tc>
        <w:tc>
          <w:tcPr>
            <w:tcW w:w="50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5312FAB6" w14:textId="77777777" w:rsidR="00677A47" w:rsidRPr="00F6360A" w:rsidRDefault="00677A47" w:rsidP="001753D4">
            <w:pPr>
              <w:spacing w:before="40" w:after="40"/>
              <w:ind w:right="72"/>
              <w:rPr>
                <w:i/>
                <w:sz w:val="20"/>
                <w:szCs w:val="20"/>
              </w:rPr>
            </w:pPr>
          </w:p>
        </w:tc>
      </w:tr>
      <w:tr w:rsidR="00677A47" w:rsidRPr="00F6360A" w14:paraId="5FCA0FA7" w14:textId="77777777" w:rsidTr="001753D4">
        <w:trPr>
          <w:trHeight w:val="375"/>
          <w:jc w:val="center"/>
        </w:trPr>
        <w:tc>
          <w:tcPr>
            <w:tcW w:w="948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</w:tcPr>
          <w:p w14:paraId="33DF0740" w14:textId="77777777" w:rsidR="00677A47" w:rsidRPr="00F6360A" w:rsidRDefault="00677A47" w:rsidP="001753D4">
            <w:pPr>
              <w:autoSpaceDE w:val="0"/>
              <w:autoSpaceDN w:val="0"/>
              <w:adjustRightInd w:val="0"/>
              <w:spacing w:before="40" w:after="40"/>
              <w:jc w:val="both"/>
              <w:rPr>
                <w:i/>
                <w:sz w:val="20"/>
                <w:szCs w:val="20"/>
              </w:rPr>
            </w:pPr>
            <w:r w:rsidRPr="00F6360A">
              <w:rPr>
                <w:i/>
                <w:sz w:val="20"/>
                <w:szCs w:val="20"/>
              </w:rPr>
              <w:t>Fornire l’esempio dello svolgimento dell’esercizio e/o l’indicazione dell’argomento cui l’esercizio è riferito</w:t>
            </w:r>
          </w:p>
        </w:tc>
        <w:tc>
          <w:tcPr>
            <w:tcW w:w="50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0E25E5FD" w14:textId="77777777" w:rsidR="00677A47" w:rsidRPr="00F6360A" w:rsidRDefault="00677A47" w:rsidP="001753D4">
            <w:pPr>
              <w:autoSpaceDE w:val="0"/>
              <w:autoSpaceDN w:val="0"/>
              <w:adjustRightInd w:val="0"/>
              <w:spacing w:before="40" w:after="40"/>
              <w:ind w:right="72"/>
              <w:rPr>
                <w:i/>
                <w:sz w:val="20"/>
                <w:szCs w:val="20"/>
              </w:rPr>
            </w:pPr>
          </w:p>
        </w:tc>
        <w:tc>
          <w:tcPr>
            <w:tcW w:w="50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5EF4D62D" w14:textId="77777777" w:rsidR="00677A47" w:rsidRPr="00F6360A" w:rsidRDefault="00677A47" w:rsidP="001753D4">
            <w:pPr>
              <w:autoSpaceDE w:val="0"/>
              <w:autoSpaceDN w:val="0"/>
              <w:adjustRightInd w:val="0"/>
              <w:spacing w:before="40" w:after="40"/>
              <w:ind w:right="72"/>
              <w:rPr>
                <w:i/>
                <w:sz w:val="20"/>
                <w:szCs w:val="20"/>
              </w:rPr>
            </w:pPr>
          </w:p>
        </w:tc>
        <w:tc>
          <w:tcPr>
            <w:tcW w:w="50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71C9702F" w14:textId="77777777" w:rsidR="00677A47" w:rsidRPr="00F6360A" w:rsidRDefault="00677A47" w:rsidP="001753D4">
            <w:pPr>
              <w:autoSpaceDE w:val="0"/>
              <w:autoSpaceDN w:val="0"/>
              <w:adjustRightInd w:val="0"/>
              <w:spacing w:before="40" w:after="40"/>
              <w:ind w:right="72"/>
              <w:rPr>
                <w:i/>
                <w:sz w:val="20"/>
                <w:szCs w:val="20"/>
              </w:rPr>
            </w:pPr>
          </w:p>
        </w:tc>
        <w:tc>
          <w:tcPr>
            <w:tcW w:w="50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57E1B43B" w14:textId="77777777" w:rsidR="00677A47" w:rsidRPr="00F6360A" w:rsidRDefault="00677A47" w:rsidP="001753D4">
            <w:pPr>
              <w:autoSpaceDE w:val="0"/>
              <w:autoSpaceDN w:val="0"/>
              <w:adjustRightInd w:val="0"/>
              <w:spacing w:before="40" w:after="40"/>
              <w:ind w:right="72"/>
              <w:rPr>
                <w:i/>
                <w:sz w:val="20"/>
                <w:szCs w:val="20"/>
              </w:rPr>
            </w:pPr>
          </w:p>
        </w:tc>
        <w:tc>
          <w:tcPr>
            <w:tcW w:w="50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08CC30B3" w14:textId="77777777" w:rsidR="00677A47" w:rsidRPr="00F6360A" w:rsidRDefault="00677A47" w:rsidP="001753D4">
            <w:pPr>
              <w:autoSpaceDE w:val="0"/>
              <w:autoSpaceDN w:val="0"/>
              <w:adjustRightInd w:val="0"/>
              <w:spacing w:before="40" w:after="40"/>
              <w:ind w:right="72"/>
              <w:rPr>
                <w:i/>
                <w:sz w:val="20"/>
                <w:szCs w:val="20"/>
              </w:rPr>
            </w:pPr>
          </w:p>
        </w:tc>
        <w:tc>
          <w:tcPr>
            <w:tcW w:w="50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1C7500C5" w14:textId="77777777" w:rsidR="00677A47" w:rsidRPr="00F6360A" w:rsidRDefault="00677A47" w:rsidP="001753D4">
            <w:pPr>
              <w:autoSpaceDE w:val="0"/>
              <w:autoSpaceDN w:val="0"/>
              <w:adjustRightInd w:val="0"/>
              <w:spacing w:before="40" w:after="40"/>
              <w:ind w:right="72"/>
              <w:rPr>
                <w:i/>
                <w:sz w:val="20"/>
                <w:szCs w:val="20"/>
              </w:rPr>
            </w:pPr>
          </w:p>
        </w:tc>
        <w:tc>
          <w:tcPr>
            <w:tcW w:w="50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4FAB52D1" w14:textId="77777777" w:rsidR="00677A47" w:rsidRPr="00F6360A" w:rsidRDefault="00677A47" w:rsidP="001753D4">
            <w:pPr>
              <w:autoSpaceDE w:val="0"/>
              <w:autoSpaceDN w:val="0"/>
              <w:adjustRightInd w:val="0"/>
              <w:spacing w:before="40" w:after="40"/>
              <w:ind w:right="72"/>
              <w:rPr>
                <w:i/>
                <w:sz w:val="20"/>
                <w:szCs w:val="20"/>
              </w:rPr>
            </w:pPr>
          </w:p>
        </w:tc>
        <w:tc>
          <w:tcPr>
            <w:tcW w:w="50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7A95002D" w14:textId="77777777" w:rsidR="00677A47" w:rsidRPr="00F6360A" w:rsidRDefault="00677A47" w:rsidP="001753D4">
            <w:pPr>
              <w:autoSpaceDE w:val="0"/>
              <w:autoSpaceDN w:val="0"/>
              <w:adjustRightInd w:val="0"/>
              <w:spacing w:before="40" w:after="40"/>
              <w:ind w:right="72"/>
              <w:rPr>
                <w:i/>
                <w:sz w:val="20"/>
                <w:szCs w:val="20"/>
              </w:rPr>
            </w:pPr>
          </w:p>
        </w:tc>
        <w:tc>
          <w:tcPr>
            <w:tcW w:w="50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4134BFE6" w14:textId="77777777" w:rsidR="00677A47" w:rsidRPr="00F6360A" w:rsidRDefault="00677A47" w:rsidP="001753D4">
            <w:pPr>
              <w:autoSpaceDE w:val="0"/>
              <w:autoSpaceDN w:val="0"/>
              <w:adjustRightInd w:val="0"/>
              <w:spacing w:before="40" w:after="40"/>
              <w:ind w:right="72"/>
              <w:rPr>
                <w:i/>
                <w:sz w:val="20"/>
                <w:szCs w:val="20"/>
              </w:rPr>
            </w:pPr>
          </w:p>
        </w:tc>
        <w:tc>
          <w:tcPr>
            <w:tcW w:w="50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1FB2B6A5" w14:textId="77777777" w:rsidR="00677A47" w:rsidRPr="00F6360A" w:rsidRDefault="00677A47" w:rsidP="001753D4">
            <w:pPr>
              <w:autoSpaceDE w:val="0"/>
              <w:autoSpaceDN w:val="0"/>
              <w:adjustRightInd w:val="0"/>
              <w:spacing w:before="40" w:after="40"/>
              <w:ind w:right="72"/>
              <w:rPr>
                <w:i/>
                <w:sz w:val="20"/>
                <w:szCs w:val="20"/>
              </w:rPr>
            </w:pPr>
          </w:p>
        </w:tc>
        <w:tc>
          <w:tcPr>
            <w:tcW w:w="50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2615947C" w14:textId="77777777" w:rsidR="00677A47" w:rsidRPr="00F6360A" w:rsidRDefault="00677A47" w:rsidP="001753D4">
            <w:pPr>
              <w:autoSpaceDE w:val="0"/>
              <w:autoSpaceDN w:val="0"/>
              <w:adjustRightInd w:val="0"/>
              <w:spacing w:before="40" w:after="40"/>
              <w:ind w:right="72"/>
              <w:rPr>
                <w:i/>
                <w:sz w:val="20"/>
                <w:szCs w:val="20"/>
              </w:rPr>
            </w:pPr>
          </w:p>
        </w:tc>
        <w:tc>
          <w:tcPr>
            <w:tcW w:w="50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24EE29E5" w14:textId="77777777" w:rsidR="00677A47" w:rsidRPr="00F6360A" w:rsidRDefault="00677A47" w:rsidP="001753D4">
            <w:pPr>
              <w:autoSpaceDE w:val="0"/>
              <w:autoSpaceDN w:val="0"/>
              <w:adjustRightInd w:val="0"/>
              <w:spacing w:before="40" w:after="40"/>
              <w:ind w:right="72"/>
              <w:rPr>
                <w:i/>
                <w:sz w:val="20"/>
                <w:szCs w:val="20"/>
              </w:rPr>
            </w:pPr>
          </w:p>
        </w:tc>
      </w:tr>
      <w:tr w:rsidR="00677A47" w:rsidRPr="00F6360A" w14:paraId="59553F91" w14:textId="77777777" w:rsidTr="001753D4">
        <w:trPr>
          <w:trHeight w:val="375"/>
          <w:jc w:val="center"/>
        </w:trPr>
        <w:tc>
          <w:tcPr>
            <w:tcW w:w="948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</w:tcPr>
          <w:p w14:paraId="65C77539" w14:textId="77777777" w:rsidR="00677A47" w:rsidRPr="00F6360A" w:rsidRDefault="00677A47" w:rsidP="001753D4">
            <w:pPr>
              <w:spacing w:before="40" w:after="40"/>
              <w:jc w:val="both"/>
              <w:rPr>
                <w:i/>
                <w:iCs/>
                <w:sz w:val="20"/>
                <w:szCs w:val="20"/>
              </w:rPr>
            </w:pPr>
            <w:r w:rsidRPr="00F6360A">
              <w:rPr>
                <w:i/>
                <w:iCs/>
                <w:sz w:val="20"/>
                <w:szCs w:val="20"/>
              </w:rPr>
              <w:t>Consentire un tempo maggiore per gli elaborati</w:t>
            </w:r>
          </w:p>
        </w:tc>
        <w:tc>
          <w:tcPr>
            <w:tcW w:w="50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2FE8F9B4" w14:textId="77777777" w:rsidR="00677A47" w:rsidRPr="00F6360A" w:rsidRDefault="00677A47" w:rsidP="001753D4">
            <w:pPr>
              <w:spacing w:before="40" w:after="40"/>
              <w:ind w:right="72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50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17C03ABF" w14:textId="77777777" w:rsidR="00677A47" w:rsidRPr="00F6360A" w:rsidRDefault="00677A47" w:rsidP="001753D4">
            <w:pPr>
              <w:spacing w:before="40" w:after="40"/>
              <w:ind w:right="72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50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449A6862" w14:textId="77777777" w:rsidR="00677A47" w:rsidRPr="00F6360A" w:rsidRDefault="00677A47" w:rsidP="001753D4">
            <w:pPr>
              <w:spacing w:before="40" w:after="40"/>
              <w:ind w:right="72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50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72A35DE0" w14:textId="77777777" w:rsidR="00677A47" w:rsidRPr="00F6360A" w:rsidRDefault="00677A47" w:rsidP="001753D4">
            <w:pPr>
              <w:spacing w:before="40" w:after="40"/>
              <w:ind w:right="72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50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00555842" w14:textId="77777777" w:rsidR="00677A47" w:rsidRPr="00F6360A" w:rsidRDefault="00677A47" w:rsidP="001753D4">
            <w:pPr>
              <w:spacing w:before="40" w:after="40"/>
              <w:ind w:right="72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50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65279572" w14:textId="77777777" w:rsidR="00677A47" w:rsidRPr="00F6360A" w:rsidRDefault="00677A47" w:rsidP="001753D4">
            <w:pPr>
              <w:spacing w:before="40" w:after="40"/>
              <w:ind w:right="72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50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3A9D1C78" w14:textId="77777777" w:rsidR="00677A47" w:rsidRPr="00F6360A" w:rsidRDefault="00677A47" w:rsidP="001753D4">
            <w:pPr>
              <w:spacing w:before="40" w:after="40"/>
              <w:ind w:right="72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50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3859F898" w14:textId="77777777" w:rsidR="00677A47" w:rsidRPr="00F6360A" w:rsidRDefault="00677A47" w:rsidP="001753D4">
            <w:pPr>
              <w:spacing w:before="40" w:after="40"/>
              <w:ind w:right="72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50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6EA2A041" w14:textId="77777777" w:rsidR="00677A47" w:rsidRPr="00F6360A" w:rsidRDefault="00677A47" w:rsidP="001753D4">
            <w:pPr>
              <w:spacing w:before="40" w:after="40"/>
              <w:ind w:right="72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50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6FEAD0ED" w14:textId="77777777" w:rsidR="00677A47" w:rsidRPr="00F6360A" w:rsidRDefault="00677A47" w:rsidP="001753D4">
            <w:pPr>
              <w:spacing w:before="40" w:after="40"/>
              <w:ind w:right="72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50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1E5E02EB" w14:textId="77777777" w:rsidR="00677A47" w:rsidRPr="00F6360A" w:rsidRDefault="00677A47" w:rsidP="001753D4">
            <w:pPr>
              <w:spacing w:before="40" w:after="40"/>
              <w:ind w:right="72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50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17A2BDBA" w14:textId="77777777" w:rsidR="00677A47" w:rsidRPr="00F6360A" w:rsidRDefault="00677A47" w:rsidP="001753D4">
            <w:pPr>
              <w:spacing w:before="40" w:after="40"/>
              <w:ind w:right="72"/>
              <w:rPr>
                <w:i/>
                <w:iCs/>
                <w:sz w:val="20"/>
                <w:szCs w:val="20"/>
              </w:rPr>
            </w:pPr>
          </w:p>
        </w:tc>
      </w:tr>
      <w:tr w:rsidR="00677A47" w:rsidRPr="00F6360A" w14:paraId="460EB849" w14:textId="77777777" w:rsidTr="001753D4">
        <w:trPr>
          <w:trHeight w:val="375"/>
          <w:jc w:val="center"/>
        </w:trPr>
        <w:tc>
          <w:tcPr>
            <w:tcW w:w="948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</w:tcPr>
          <w:p w14:paraId="367483F4" w14:textId="77777777" w:rsidR="00677A47" w:rsidRPr="00F6360A" w:rsidRDefault="00677A47" w:rsidP="001753D4">
            <w:pPr>
              <w:spacing w:before="40" w:after="40"/>
              <w:jc w:val="both"/>
              <w:rPr>
                <w:i/>
                <w:sz w:val="20"/>
                <w:szCs w:val="20"/>
              </w:rPr>
            </w:pPr>
            <w:r w:rsidRPr="00F6360A">
              <w:rPr>
                <w:i/>
                <w:sz w:val="20"/>
                <w:szCs w:val="20"/>
              </w:rPr>
              <w:t>Ridurre la richiesta di memorizzazione di sequenze/lessico/poesie /dialoghi/formule</w:t>
            </w:r>
          </w:p>
        </w:tc>
        <w:tc>
          <w:tcPr>
            <w:tcW w:w="50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2EF6FF29" w14:textId="77777777" w:rsidR="00677A47" w:rsidRPr="00F6360A" w:rsidRDefault="00677A47" w:rsidP="001753D4">
            <w:pPr>
              <w:spacing w:before="40" w:after="40"/>
              <w:ind w:right="72"/>
              <w:rPr>
                <w:i/>
                <w:sz w:val="20"/>
                <w:szCs w:val="20"/>
              </w:rPr>
            </w:pPr>
          </w:p>
        </w:tc>
        <w:tc>
          <w:tcPr>
            <w:tcW w:w="50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54A7815D" w14:textId="77777777" w:rsidR="00677A47" w:rsidRPr="00F6360A" w:rsidRDefault="00677A47" w:rsidP="001753D4">
            <w:pPr>
              <w:spacing w:before="40" w:after="40"/>
              <w:ind w:right="72"/>
              <w:rPr>
                <w:i/>
                <w:sz w:val="20"/>
                <w:szCs w:val="20"/>
              </w:rPr>
            </w:pPr>
          </w:p>
        </w:tc>
        <w:tc>
          <w:tcPr>
            <w:tcW w:w="50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391AB2D7" w14:textId="77777777" w:rsidR="00677A47" w:rsidRPr="00F6360A" w:rsidRDefault="00677A47" w:rsidP="001753D4">
            <w:pPr>
              <w:spacing w:before="40" w:after="40"/>
              <w:ind w:right="72"/>
              <w:rPr>
                <w:i/>
                <w:sz w:val="20"/>
                <w:szCs w:val="20"/>
              </w:rPr>
            </w:pPr>
          </w:p>
        </w:tc>
        <w:tc>
          <w:tcPr>
            <w:tcW w:w="50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504BA4B7" w14:textId="77777777" w:rsidR="00677A47" w:rsidRPr="00F6360A" w:rsidRDefault="00677A47" w:rsidP="001753D4">
            <w:pPr>
              <w:spacing w:before="40" w:after="40"/>
              <w:ind w:right="72"/>
              <w:rPr>
                <w:i/>
                <w:sz w:val="20"/>
                <w:szCs w:val="20"/>
              </w:rPr>
            </w:pPr>
          </w:p>
        </w:tc>
        <w:tc>
          <w:tcPr>
            <w:tcW w:w="50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00FAECAE" w14:textId="77777777" w:rsidR="00677A47" w:rsidRPr="00F6360A" w:rsidRDefault="00677A47" w:rsidP="001753D4">
            <w:pPr>
              <w:spacing w:before="40" w:after="40"/>
              <w:ind w:right="72"/>
              <w:rPr>
                <w:i/>
                <w:sz w:val="20"/>
                <w:szCs w:val="20"/>
              </w:rPr>
            </w:pPr>
          </w:p>
        </w:tc>
        <w:tc>
          <w:tcPr>
            <w:tcW w:w="50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35568DC7" w14:textId="77777777" w:rsidR="00677A47" w:rsidRPr="00F6360A" w:rsidRDefault="00677A47" w:rsidP="001753D4">
            <w:pPr>
              <w:spacing w:before="40" w:after="40"/>
              <w:ind w:right="72"/>
              <w:rPr>
                <w:i/>
                <w:sz w:val="20"/>
                <w:szCs w:val="20"/>
              </w:rPr>
            </w:pPr>
          </w:p>
        </w:tc>
        <w:tc>
          <w:tcPr>
            <w:tcW w:w="50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5489D878" w14:textId="77777777" w:rsidR="00677A47" w:rsidRPr="00F6360A" w:rsidRDefault="00677A47" w:rsidP="001753D4">
            <w:pPr>
              <w:spacing w:before="40" w:after="40"/>
              <w:ind w:right="72"/>
              <w:rPr>
                <w:i/>
                <w:sz w:val="20"/>
                <w:szCs w:val="20"/>
              </w:rPr>
            </w:pPr>
          </w:p>
        </w:tc>
        <w:tc>
          <w:tcPr>
            <w:tcW w:w="50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47425C61" w14:textId="77777777" w:rsidR="00677A47" w:rsidRPr="00F6360A" w:rsidRDefault="00677A47" w:rsidP="001753D4">
            <w:pPr>
              <w:spacing w:before="40" w:after="40"/>
              <w:ind w:right="72"/>
              <w:rPr>
                <w:i/>
                <w:sz w:val="20"/>
                <w:szCs w:val="20"/>
              </w:rPr>
            </w:pPr>
          </w:p>
        </w:tc>
        <w:tc>
          <w:tcPr>
            <w:tcW w:w="50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57DEE33B" w14:textId="77777777" w:rsidR="00677A47" w:rsidRPr="00F6360A" w:rsidRDefault="00677A47" w:rsidP="001753D4">
            <w:pPr>
              <w:spacing w:before="40" w:after="40"/>
              <w:ind w:right="72"/>
              <w:rPr>
                <w:i/>
                <w:sz w:val="20"/>
                <w:szCs w:val="20"/>
              </w:rPr>
            </w:pPr>
          </w:p>
        </w:tc>
        <w:tc>
          <w:tcPr>
            <w:tcW w:w="50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1CC04127" w14:textId="77777777" w:rsidR="00677A47" w:rsidRPr="00F6360A" w:rsidRDefault="00677A47" w:rsidP="001753D4">
            <w:pPr>
              <w:spacing w:before="40" w:after="40"/>
              <w:ind w:right="72"/>
              <w:rPr>
                <w:i/>
                <w:sz w:val="20"/>
                <w:szCs w:val="20"/>
              </w:rPr>
            </w:pPr>
          </w:p>
        </w:tc>
        <w:tc>
          <w:tcPr>
            <w:tcW w:w="50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16902C2B" w14:textId="77777777" w:rsidR="00677A47" w:rsidRPr="00F6360A" w:rsidRDefault="00677A47" w:rsidP="001753D4">
            <w:pPr>
              <w:spacing w:before="40" w:after="40"/>
              <w:ind w:right="72"/>
              <w:rPr>
                <w:i/>
                <w:sz w:val="20"/>
                <w:szCs w:val="20"/>
              </w:rPr>
            </w:pPr>
          </w:p>
        </w:tc>
        <w:tc>
          <w:tcPr>
            <w:tcW w:w="50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33FB2D89" w14:textId="77777777" w:rsidR="00677A47" w:rsidRPr="00F6360A" w:rsidRDefault="00677A47" w:rsidP="001753D4">
            <w:pPr>
              <w:spacing w:before="40" w:after="40"/>
              <w:ind w:right="72"/>
              <w:rPr>
                <w:i/>
                <w:sz w:val="20"/>
                <w:szCs w:val="20"/>
              </w:rPr>
            </w:pPr>
          </w:p>
        </w:tc>
      </w:tr>
      <w:tr w:rsidR="00677A47" w:rsidRPr="00F6360A" w14:paraId="0636E5D5" w14:textId="77777777" w:rsidTr="001753D4">
        <w:trPr>
          <w:trHeight w:val="375"/>
          <w:jc w:val="center"/>
        </w:trPr>
        <w:tc>
          <w:tcPr>
            <w:tcW w:w="948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</w:tcPr>
          <w:p w14:paraId="3DC0A85A" w14:textId="77777777" w:rsidR="00677A47" w:rsidRPr="00F6360A" w:rsidRDefault="00677A47" w:rsidP="001753D4">
            <w:pPr>
              <w:spacing w:before="40" w:after="40"/>
              <w:jc w:val="both"/>
              <w:rPr>
                <w:i/>
                <w:sz w:val="20"/>
                <w:szCs w:val="20"/>
              </w:rPr>
            </w:pPr>
            <w:r w:rsidRPr="00F6360A">
              <w:rPr>
                <w:i/>
                <w:iCs/>
                <w:sz w:val="20"/>
                <w:szCs w:val="20"/>
              </w:rPr>
              <w:t xml:space="preserve">Far utilizzare </w:t>
            </w:r>
            <w:r w:rsidRPr="00F6360A">
              <w:rPr>
                <w:i/>
                <w:sz w:val="20"/>
                <w:szCs w:val="20"/>
              </w:rPr>
              <w:t>schemi riassuntivi, mappe tematiche, mappe concettuali, schemi procedurali</w:t>
            </w:r>
          </w:p>
        </w:tc>
        <w:tc>
          <w:tcPr>
            <w:tcW w:w="50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23076AC0" w14:textId="77777777" w:rsidR="00677A47" w:rsidRPr="00F6360A" w:rsidRDefault="00677A47" w:rsidP="001753D4">
            <w:pPr>
              <w:spacing w:before="40" w:after="40"/>
              <w:ind w:right="72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50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6E970A5C" w14:textId="77777777" w:rsidR="00677A47" w:rsidRPr="00F6360A" w:rsidRDefault="00677A47" w:rsidP="001753D4">
            <w:pPr>
              <w:spacing w:before="40" w:after="40"/>
              <w:ind w:right="72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50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3375579F" w14:textId="77777777" w:rsidR="00677A47" w:rsidRPr="00F6360A" w:rsidRDefault="00677A47" w:rsidP="001753D4">
            <w:pPr>
              <w:spacing w:before="40" w:after="40"/>
              <w:ind w:right="72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50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37AF2D54" w14:textId="77777777" w:rsidR="00677A47" w:rsidRPr="00F6360A" w:rsidRDefault="00677A47" w:rsidP="001753D4">
            <w:pPr>
              <w:spacing w:before="40" w:after="40"/>
              <w:ind w:right="72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50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566ABCB1" w14:textId="77777777" w:rsidR="00677A47" w:rsidRPr="00F6360A" w:rsidRDefault="00677A47" w:rsidP="001753D4">
            <w:pPr>
              <w:spacing w:before="40" w:after="40"/>
              <w:ind w:right="72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50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57D5AF96" w14:textId="77777777" w:rsidR="00677A47" w:rsidRPr="00F6360A" w:rsidRDefault="00677A47" w:rsidP="001753D4">
            <w:pPr>
              <w:spacing w:before="40" w:after="40"/>
              <w:ind w:right="72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50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3BBDECCD" w14:textId="77777777" w:rsidR="00677A47" w:rsidRPr="00F6360A" w:rsidRDefault="00677A47" w:rsidP="001753D4">
            <w:pPr>
              <w:spacing w:before="40" w:after="40"/>
              <w:ind w:right="72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50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0032501D" w14:textId="77777777" w:rsidR="00677A47" w:rsidRPr="00F6360A" w:rsidRDefault="00677A47" w:rsidP="001753D4">
            <w:pPr>
              <w:spacing w:before="40" w:after="40"/>
              <w:ind w:right="72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50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253821A2" w14:textId="77777777" w:rsidR="00677A47" w:rsidRPr="00F6360A" w:rsidRDefault="00677A47" w:rsidP="001753D4">
            <w:pPr>
              <w:spacing w:before="40" w:after="40"/>
              <w:ind w:right="72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50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756F0710" w14:textId="77777777" w:rsidR="00677A47" w:rsidRPr="00F6360A" w:rsidRDefault="00677A47" w:rsidP="001753D4">
            <w:pPr>
              <w:spacing w:before="40" w:after="40"/>
              <w:ind w:right="72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50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3F6ED66A" w14:textId="77777777" w:rsidR="00677A47" w:rsidRPr="00F6360A" w:rsidRDefault="00677A47" w:rsidP="001753D4">
            <w:pPr>
              <w:spacing w:before="40" w:after="40"/>
              <w:ind w:right="72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50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1A24860A" w14:textId="77777777" w:rsidR="00677A47" w:rsidRPr="00F6360A" w:rsidRDefault="00677A47" w:rsidP="001753D4">
            <w:pPr>
              <w:spacing w:before="40" w:after="40"/>
              <w:ind w:right="72"/>
              <w:rPr>
                <w:i/>
                <w:iCs/>
                <w:sz w:val="20"/>
                <w:szCs w:val="20"/>
              </w:rPr>
            </w:pPr>
          </w:p>
        </w:tc>
      </w:tr>
      <w:tr w:rsidR="00677A47" w:rsidRPr="00F6360A" w14:paraId="682D3404" w14:textId="77777777" w:rsidTr="001753D4">
        <w:trPr>
          <w:trHeight w:val="375"/>
          <w:jc w:val="center"/>
        </w:trPr>
        <w:tc>
          <w:tcPr>
            <w:tcW w:w="948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</w:tcPr>
          <w:p w14:paraId="031BD8B3" w14:textId="77777777" w:rsidR="00677A47" w:rsidRPr="00F6360A" w:rsidRDefault="00677A47" w:rsidP="001753D4">
            <w:pPr>
              <w:spacing w:before="40" w:after="40"/>
              <w:jc w:val="both"/>
              <w:rPr>
                <w:i/>
                <w:sz w:val="20"/>
                <w:szCs w:val="20"/>
              </w:rPr>
            </w:pPr>
            <w:r w:rsidRPr="00F6360A">
              <w:rPr>
                <w:i/>
                <w:iCs/>
                <w:sz w:val="20"/>
                <w:szCs w:val="20"/>
              </w:rPr>
              <w:t>Far utilizzare i</w:t>
            </w:r>
            <w:r w:rsidRPr="00F6360A">
              <w:rPr>
                <w:i/>
                <w:sz w:val="20"/>
                <w:szCs w:val="20"/>
              </w:rPr>
              <w:t>l PC (per videoscrittura correttore ortografico, audiolibri, sintesi vocale)</w:t>
            </w:r>
          </w:p>
        </w:tc>
        <w:tc>
          <w:tcPr>
            <w:tcW w:w="50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5E5506F8" w14:textId="77777777" w:rsidR="00677A47" w:rsidRPr="00F6360A" w:rsidRDefault="00677A47" w:rsidP="001753D4">
            <w:pPr>
              <w:spacing w:before="40" w:after="40"/>
              <w:ind w:right="72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50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7EF93DEC" w14:textId="77777777" w:rsidR="00677A47" w:rsidRPr="00F6360A" w:rsidRDefault="00677A47" w:rsidP="001753D4">
            <w:pPr>
              <w:spacing w:before="40" w:after="40"/>
              <w:ind w:right="72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50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3AC971CF" w14:textId="77777777" w:rsidR="00677A47" w:rsidRPr="00F6360A" w:rsidRDefault="00677A47" w:rsidP="001753D4">
            <w:pPr>
              <w:spacing w:before="40" w:after="40"/>
              <w:ind w:right="72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50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5D1FDB67" w14:textId="77777777" w:rsidR="00677A47" w:rsidRPr="00F6360A" w:rsidRDefault="00677A47" w:rsidP="001753D4">
            <w:pPr>
              <w:spacing w:before="40" w:after="40"/>
              <w:ind w:right="72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50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2A30EA04" w14:textId="77777777" w:rsidR="00677A47" w:rsidRPr="00F6360A" w:rsidRDefault="00677A47" w:rsidP="001753D4">
            <w:pPr>
              <w:spacing w:before="40" w:after="40"/>
              <w:ind w:right="72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50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318E6F00" w14:textId="77777777" w:rsidR="00677A47" w:rsidRPr="00F6360A" w:rsidRDefault="00677A47" w:rsidP="001753D4">
            <w:pPr>
              <w:spacing w:before="40" w:after="40"/>
              <w:ind w:right="72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50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40451AC8" w14:textId="77777777" w:rsidR="00677A47" w:rsidRPr="00F6360A" w:rsidRDefault="00677A47" w:rsidP="001753D4">
            <w:pPr>
              <w:spacing w:before="40" w:after="40"/>
              <w:ind w:right="72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50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362144F2" w14:textId="77777777" w:rsidR="00677A47" w:rsidRPr="00F6360A" w:rsidRDefault="00677A47" w:rsidP="001753D4">
            <w:pPr>
              <w:spacing w:before="40" w:after="40"/>
              <w:ind w:right="72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50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355ECD09" w14:textId="77777777" w:rsidR="00677A47" w:rsidRPr="00F6360A" w:rsidRDefault="00677A47" w:rsidP="001753D4">
            <w:pPr>
              <w:spacing w:before="40" w:after="40"/>
              <w:ind w:right="72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50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10EC92F0" w14:textId="77777777" w:rsidR="00677A47" w:rsidRPr="00F6360A" w:rsidRDefault="00677A47" w:rsidP="001753D4">
            <w:pPr>
              <w:spacing w:before="40" w:after="40"/>
              <w:ind w:right="72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50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5ECDAB4C" w14:textId="77777777" w:rsidR="00677A47" w:rsidRPr="00F6360A" w:rsidRDefault="00677A47" w:rsidP="001753D4">
            <w:pPr>
              <w:spacing w:before="40" w:after="40"/>
              <w:ind w:right="72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50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13315F99" w14:textId="77777777" w:rsidR="00677A47" w:rsidRPr="00F6360A" w:rsidRDefault="00677A47" w:rsidP="001753D4">
            <w:pPr>
              <w:spacing w:before="40" w:after="40"/>
              <w:ind w:right="72"/>
              <w:rPr>
                <w:i/>
                <w:iCs/>
                <w:sz w:val="20"/>
                <w:szCs w:val="20"/>
              </w:rPr>
            </w:pPr>
          </w:p>
        </w:tc>
      </w:tr>
      <w:tr w:rsidR="00677A47" w:rsidRPr="00F6360A" w14:paraId="46908B4F" w14:textId="77777777" w:rsidTr="001753D4">
        <w:trPr>
          <w:trHeight w:val="375"/>
          <w:jc w:val="center"/>
        </w:trPr>
        <w:tc>
          <w:tcPr>
            <w:tcW w:w="948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</w:tcPr>
          <w:p w14:paraId="29316994" w14:textId="77777777" w:rsidR="00677A47" w:rsidRPr="00F6360A" w:rsidRDefault="00677A47" w:rsidP="001753D4">
            <w:pPr>
              <w:spacing w:before="40" w:after="40"/>
              <w:jc w:val="both"/>
              <w:rPr>
                <w:i/>
                <w:sz w:val="20"/>
                <w:szCs w:val="20"/>
              </w:rPr>
            </w:pPr>
            <w:r w:rsidRPr="00F6360A">
              <w:rPr>
                <w:i/>
                <w:iCs/>
                <w:sz w:val="20"/>
                <w:szCs w:val="20"/>
              </w:rPr>
              <w:t>Far utilizzare la</w:t>
            </w:r>
            <w:r w:rsidRPr="00F6360A">
              <w:rPr>
                <w:i/>
                <w:sz w:val="20"/>
                <w:szCs w:val="20"/>
              </w:rPr>
              <w:t xml:space="preserve"> calcolatrice</w:t>
            </w:r>
          </w:p>
        </w:tc>
        <w:tc>
          <w:tcPr>
            <w:tcW w:w="50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67AC0A5C" w14:textId="77777777" w:rsidR="00677A47" w:rsidRPr="00F6360A" w:rsidRDefault="00677A47" w:rsidP="001753D4">
            <w:pPr>
              <w:spacing w:before="40" w:after="40"/>
              <w:ind w:right="72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50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4E166315" w14:textId="77777777" w:rsidR="00677A47" w:rsidRPr="00F6360A" w:rsidRDefault="00677A47" w:rsidP="001753D4">
            <w:pPr>
              <w:spacing w:before="40" w:after="40"/>
              <w:ind w:right="72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50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4BE3F98A" w14:textId="77777777" w:rsidR="00677A47" w:rsidRPr="00F6360A" w:rsidRDefault="00677A47" w:rsidP="001753D4">
            <w:pPr>
              <w:spacing w:before="40" w:after="40"/>
              <w:ind w:right="72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50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03E905F8" w14:textId="77777777" w:rsidR="00677A47" w:rsidRPr="00F6360A" w:rsidRDefault="00677A47" w:rsidP="001753D4">
            <w:pPr>
              <w:spacing w:before="40" w:after="40"/>
              <w:ind w:right="72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50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1D969E9D" w14:textId="77777777" w:rsidR="00677A47" w:rsidRPr="00F6360A" w:rsidRDefault="00677A47" w:rsidP="001753D4">
            <w:pPr>
              <w:spacing w:before="40" w:after="40"/>
              <w:ind w:right="72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50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364FA442" w14:textId="77777777" w:rsidR="00677A47" w:rsidRPr="00F6360A" w:rsidRDefault="00677A47" w:rsidP="001753D4">
            <w:pPr>
              <w:spacing w:before="40" w:after="40"/>
              <w:ind w:right="72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50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285D4CCC" w14:textId="77777777" w:rsidR="00677A47" w:rsidRPr="00F6360A" w:rsidRDefault="00677A47" w:rsidP="001753D4">
            <w:pPr>
              <w:spacing w:before="40" w:after="40"/>
              <w:ind w:right="72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50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1E57F944" w14:textId="77777777" w:rsidR="00677A47" w:rsidRPr="00F6360A" w:rsidRDefault="00677A47" w:rsidP="001753D4">
            <w:pPr>
              <w:spacing w:before="40" w:after="40"/>
              <w:ind w:right="72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50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3002604C" w14:textId="77777777" w:rsidR="00677A47" w:rsidRPr="00F6360A" w:rsidRDefault="00677A47" w:rsidP="001753D4">
            <w:pPr>
              <w:spacing w:before="40" w:after="40"/>
              <w:ind w:right="72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50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66351F18" w14:textId="77777777" w:rsidR="00677A47" w:rsidRPr="00F6360A" w:rsidRDefault="00677A47" w:rsidP="001753D4">
            <w:pPr>
              <w:spacing w:before="40" w:after="40"/>
              <w:ind w:right="72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50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1EF6D39B" w14:textId="77777777" w:rsidR="00677A47" w:rsidRPr="00F6360A" w:rsidRDefault="00677A47" w:rsidP="001753D4">
            <w:pPr>
              <w:spacing w:before="40" w:after="40"/>
              <w:ind w:right="72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50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7E20ACC2" w14:textId="77777777" w:rsidR="00677A47" w:rsidRPr="00F6360A" w:rsidRDefault="00677A47" w:rsidP="001753D4">
            <w:pPr>
              <w:spacing w:before="40" w:after="40"/>
              <w:ind w:right="72"/>
              <w:rPr>
                <w:i/>
                <w:iCs/>
                <w:sz w:val="20"/>
                <w:szCs w:val="20"/>
              </w:rPr>
            </w:pPr>
          </w:p>
        </w:tc>
      </w:tr>
      <w:tr w:rsidR="00677A47" w:rsidRPr="00F6360A" w14:paraId="4660A969" w14:textId="77777777" w:rsidTr="001753D4">
        <w:trPr>
          <w:trHeight w:val="375"/>
          <w:jc w:val="center"/>
        </w:trPr>
        <w:tc>
          <w:tcPr>
            <w:tcW w:w="948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</w:tcPr>
          <w:p w14:paraId="323D20DA" w14:textId="77777777" w:rsidR="00677A47" w:rsidRPr="00F6360A" w:rsidRDefault="00677A47" w:rsidP="001753D4">
            <w:pPr>
              <w:spacing w:before="40" w:after="40"/>
              <w:jc w:val="both"/>
              <w:rPr>
                <w:i/>
                <w:iCs/>
                <w:sz w:val="20"/>
                <w:szCs w:val="20"/>
              </w:rPr>
            </w:pPr>
            <w:r w:rsidRPr="00F6360A">
              <w:rPr>
                <w:i/>
                <w:iCs/>
                <w:sz w:val="20"/>
                <w:szCs w:val="20"/>
              </w:rPr>
              <w:t>Far utilizzare vocabolari elettronici</w:t>
            </w:r>
          </w:p>
        </w:tc>
        <w:tc>
          <w:tcPr>
            <w:tcW w:w="50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6E222C26" w14:textId="77777777" w:rsidR="00677A47" w:rsidRPr="00F6360A" w:rsidRDefault="00677A47" w:rsidP="001753D4">
            <w:pPr>
              <w:spacing w:before="40" w:after="40"/>
              <w:ind w:right="72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50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3004AFA8" w14:textId="77777777" w:rsidR="00677A47" w:rsidRPr="00F6360A" w:rsidRDefault="00677A47" w:rsidP="001753D4">
            <w:pPr>
              <w:spacing w:before="40" w:after="40"/>
              <w:ind w:right="72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50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3ED391A1" w14:textId="77777777" w:rsidR="00677A47" w:rsidRPr="00F6360A" w:rsidRDefault="00677A47" w:rsidP="001753D4">
            <w:pPr>
              <w:spacing w:before="40" w:after="40"/>
              <w:ind w:right="72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50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55869FE9" w14:textId="77777777" w:rsidR="00677A47" w:rsidRPr="00F6360A" w:rsidRDefault="00677A47" w:rsidP="001753D4">
            <w:pPr>
              <w:spacing w:before="40" w:after="40"/>
              <w:ind w:right="72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50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28B17FFE" w14:textId="77777777" w:rsidR="00677A47" w:rsidRPr="00F6360A" w:rsidRDefault="00677A47" w:rsidP="001753D4">
            <w:pPr>
              <w:spacing w:before="40" w:after="40"/>
              <w:ind w:right="72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50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3C87FEA7" w14:textId="77777777" w:rsidR="00677A47" w:rsidRPr="00F6360A" w:rsidRDefault="00677A47" w:rsidP="001753D4">
            <w:pPr>
              <w:spacing w:before="40" w:after="40"/>
              <w:ind w:right="72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50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48411C2B" w14:textId="77777777" w:rsidR="00677A47" w:rsidRPr="00F6360A" w:rsidRDefault="00677A47" w:rsidP="001753D4">
            <w:pPr>
              <w:spacing w:before="40" w:after="40"/>
              <w:ind w:right="72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50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04E26CC0" w14:textId="77777777" w:rsidR="00677A47" w:rsidRPr="00F6360A" w:rsidRDefault="00677A47" w:rsidP="001753D4">
            <w:pPr>
              <w:spacing w:before="40" w:after="40"/>
              <w:ind w:right="72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50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7D72AE07" w14:textId="77777777" w:rsidR="00677A47" w:rsidRPr="00F6360A" w:rsidRDefault="00677A47" w:rsidP="001753D4">
            <w:pPr>
              <w:spacing w:before="40" w:after="40"/>
              <w:ind w:right="72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50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338B5029" w14:textId="77777777" w:rsidR="00677A47" w:rsidRPr="00F6360A" w:rsidRDefault="00677A47" w:rsidP="001753D4">
            <w:pPr>
              <w:spacing w:before="40" w:after="40"/>
              <w:ind w:right="72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50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028EF410" w14:textId="77777777" w:rsidR="00677A47" w:rsidRPr="00F6360A" w:rsidRDefault="00677A47" w:rsidP="001753D4">
            <w:pPr>
              <w:spacing w:before="40" w:after="40"/>
              <w:ind w:right="72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50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4135C202" w14:textId="77777777" w:rsidR="00677A47" w:rsidRPr="00F6360A" w:rsidRDefault="00677A47" w:rsidP="001753D4">
            <w:pPr>
              <w:spacing w:before="40" w:after="40"/>
              <w:ind w:right="72"/>
              <w:rPr>
                <w:i/>
                <w:iCs/>
                <w:sz w:val="20"/>
                <w:szCs w:val="20"/>
              </w:rPr>
            </w:pPr>
          </w:p>
        </w:tc>
      </w:tr>
      <w:tr w:rsidR="00677A47" w:rsidRPr="00F6360A" w14:paraId="47828F86" w14:textId="77777777" w:rsidTr="001753D4">
        <w:trPr>
          <w:trHeight w:val="375"/>
          <w:jc w:val="center"/>
        </w:trPr>
        <w:tc>
          <w:tcPr>
            <w:tcW w:w="948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</w:tcPr>
          <w:p w14:paraId="054FF418" w14:textId="77777777" w:rsidR="00677A47" w:rsidRPr="00F6360A" w:rsidRDefault="00677A47" w:rsidP="001753D4">
            <w:pPr>
              <w:spacing w:before="40" w:after="40"/>
              <w:jc w:val="both"/>
              <w:rPr>
                <w:i/>
                <w:sz w:val="20"/>
                <w:szCs w:val="20"/>
              </w:rPr>
            </w:pPr>
            <w:r w:rsidRPr="00F6360A">
              <w:rPr>
                <w:i/>
                <w:sz w:val="20"/>
                <w:szCs w:val="20"/>
              </w:rPr>
              <w:t>Altro .......................................................................................................................................................................</w:t>
            </w:r>
          </w:p>
        </w:tc>
        <w:tc>
          <w:tcPr>
            <w:tcW w:w="50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6753F31D" w14:textId="77777777" w:rsidR="00677A47" w:rsidRPr="00F6360A" w:rsidRDefault="00677A47" w:rsidP="001753D4">
            <w:pPr>
              <w:spacing w:before="40" w:after="40"/>
              <w:ind w:right="72"/>
              <w:rPr>
                <w:i/>
                <w:sz w:val="20"/>
                <w:szCs w:val="20"/>
              </w:rPr>
            </w:pPr>
          </w:p>
        </w:tc>
        <w:tc>
          <w:tcPr>
            <w:tcW w:w="50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1AA29ACB" w14:textId="77777777" w:rsidR="00677A47" w:rsidRPr="00F6360A" w:rsidRDefault="00677A47" w:rsidP="001753D4">
            <w:pPr>
              <w:spacing w:before="40" w:after="40"/>
              <w:ind w:right="72"/>
              <w:rPr>
                <w:i/>
                <w:sz w:val="20"/>
                <w:szCs w:val="20"/>
              </w:rPr>
            </w:pPr>
          </w:p>
        </w:tc>
        <w:tc>
          <w:tcPr>
            <w:tcW w:w="50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6B192FDD" w14:textId="77777777" w:rsidR="00677A47" w:rsidRPr="00F6360A" w:rsidRDefault="00677A47" w:rsidP="001753D4">
            <w:pPr>
              <w:spacing w:before="40" w:after="40"/>
              <w:ind w:right="72"/>
              <w:rPr>
                <w:i/>
                <w:sz w:val="20"/>
                <w:szCs w:val="20"/>
              </w:rPr>
            </w:pPr>
          </w:p>
        </w:tc>
        <w:tc>
          <w:tcPr>
            <w:tcW w:w="50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404E347C" w14:textId="77777777" w:rsidR="00677A47" w:rsidRPr="00F6360A" w:rsidRDefault="00677A47" w:rsidP="001753D4">
            <w:pPr>
              <w:spacing w:before="40" w:after="40"/>
              <w:ind w:right="72"/>
              <w:rPr>
                <w:i/>
                <w:sz w:val="20"/>
                <w:szCs w:val="20"/>
              </w:rPr>
            </w:pPr>
          </w:p>
        </w:tc>
        <w:tc>
          <w:tcPr>
            <w:tcW w:w="50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134054FD" w14:textId="77777777" w:rsidR="00677A47" w:rsidRPr="00F6360A" w:rsidRDefault="00677A47" w:rsidP="001753D4">
            <w:pPr>
              <w:spacing w:before="40" w:after="40"/>
              <w:ind w:right="72"/>
              <w:rPr>
                <w:i/>
                <w:sz w:val="20"/>
                <w:szCs w:val="20"/>
              </w:rPr>
            </w:pPr>
          </w:p>
        </w:tc>
        <w:tc>
          <w:tcPr>
            <w:tcW w:w="50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26091C84" w14:textId="77777777" w:rsidR="00677A47" w:rsidRPr="00F6360A" w:rsidRDefault="00677A47" w:rsidP="001753D4">
            <w:pPr>
              <w:spacing w:before="40" w:after="40"/>
              <w:ind w:right="72"/>
              <w:rPr>
                <w:i/>
                <w:sz w:val="20"/>
                <w:szCs w:val="20"/>
              </w:rPr>
            </w:pPr>
          </w:p>
        </w:tc>
        <w:tc>
          <w:tcPr>
            <w:tcW w:w="50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4697CD0B" w14:textId="77777777" w:rsidR="00677A47" w:rsidRPr="00F6360A" w:rsidRDefault="00677A47" w:rsidP="001753D4">
            <w:pPr>
              <w:spacing w:before="40" w:after="40"/>
              <w:ind w:right="72"/>
              <w:rPr>
                <w:i/>
                <w:sz w:val="20"/>
                <w:szCs w:val="20"/>
              </w:rPr>
            </w:pPr>
          </w:p>
        </w:tc>
        <w:tc>
          <w:tcPr>
            <w:tcW w:w="50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48A1F7B6" w14:textId="77777777" w:rsidR="00677A47" w:rsidRPr="00F6360A" w:rsidRDefault="00677A47" w:rsidP="001753D4">
            <w:pPr>
              <w:spacing w:before="40" w:after="40"/>
              <w:ind w:right="72"/>
              <w:rPr>
                <w:i/>
                <w:sz w:val="20"/>
                <w:szCs w:val="20"/>
              </w:rPr>
            </w:pPr>
          </w:p>
        </w:tc>
        <w:tc>
          <w:tcPr>
            <w:tcW w:w="50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08A8DD5C" w14:textId="77777777" w:rsidR="00677A47" w:rsidRPr="00F6360A" w:rsidRDefault="00677A47" w:rsidP="001753D4">
            <w:pPr>
              <w:spacing w:before="40" w:after="40"/>
              <w:ind w:right="72"/>
              <w:rPr>
                <w:i/>
                <w:sz w:val="20"/>
                <w:szCs w:val="20"/>
              </w:rPr>
            </w:pPr>
          </w:p>
        </w:tc>
        <w:tc>
          <w:tcPr>
            <w:tcW w:w="50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5140B689" w14:textId="77777777" w:rsidR="00677A47" w:rsidRPr="00F6360A" w:rsidRDefault="00677A47" w:rsidP="001753D4">
            <w:pPr>
              <w:spacing w:before="40" w:after="40"/>
              <w:ind w:right="72"/>
              <w:rPr>
                <w:i/>
                <w:sz w:val="20"/>
                <w:szCs w:val="20"/>
              </w:rPr>
            </w:pPr>
          </w:p>
        </w:tc>
        <w:tc>
          <w:tcPr>
            <w:tcW w:w="50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3AA794BD" w14:textId="77777777" w:rsidR="00677A47" w:rsidRPr="00F6360A" w:rsidRDefault="00677A47" w:rsidP="001753D4">
            <w:pPr>
              <w:spacing w:before="40" w:after="40"/>
              <w:ind w:right="72"/>
              <w:rPr>
                <w:i/>
                <w:sz w:val="20"/>
                <w:szCs w:val="20"/>
              </w:rPr>
            </w:pPr>
          </w:p>
        </w:tc>
        <w:tc>
          <w:tcPr>
            <w:tcW w:w="50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4A01F0E0" w14:textId="77777777" w:rsidR="00677A47" w:rsidRPr="00F6360A" w:rsidRDefault="00677A47" w:rsidP="001753D4">
            <w:pPr>
              <w:spacing w:before="40" w:after="40"/>
              <w:ind w:right="72"/>
              <w:rPr>
                <w:i/>
                <w:sz w:val="20"/>
                <w:szCs w:val="20"/>
              </w:rPr>
            </w:pPr>
          </w:p>
        </w:tc>
      </w:tr>
    </w:tbl>
    <w:p w14:paraId="76C8F2D3" w14:textId="77777777" w:rsidR="00677A47" w:rsidRPr="00F6360A" w:rsidRDefault="00677A47" w:rsidP="00677A47">
      <w:pPr>
        <w:spacing w:before="40" w:after="40"/>
        <w:rPr>
          <w:sz w:val="20"/>
          <w:szCs w:val="20"/>
        </w:rPr>
      </w:pPr>
    </w:p>
    <w:p w14:paraId="16187F1E" w14:textId="77777777" w:rsidR="00677A47" w:rsidRPr="00F6360A" w:rsidRDefault="00677A47" w:rsidP="00677A47">
      <w:pPr>
        <w:rPr>
          <w:sz w:val="20"/>
          <w:szCs w:val="20"/>
        </w:rPr>
      </w:pPr>
      <w:r w:rsidRPr="00F6360A">
        <w:rPr>
          <w:sz w:val="20"/>
          <w:szCs w:val="20"/>
        </w:rPr>
        <w:br w:type="page"/>
      </w:r>
    </w:p>
    <w:tbl>
      <w:tblPr>
        <w:tblW w:w="15505" w:type="dxa"/>
        <w:jc w:val="center"/>
        <w:tblLayout w:type="fixed"/>
        <w:tblLook w:val="01E0" w:firstRow="1" w:lastRow="1" w:firstColumn="1" w:lastColumn="1" w:noHBand="0" w:noVBand="0"/>
      </w:tblPr>
      <w:tblGrid>
        <w:gridCol w:w="9501"/>
        <w:gridCol w:w="501"/>
        <w:gridCol w:w="501"/>
        <w:gridCol w:w="501"/>
        <w:gridCol w:w="501"/>
        <w:gridCol w:w="500"/>
        <w:gridCol w:w="500"/>
        <w:gridCol w:w="500"/>
        <w:gridCol w:w="500"/>
        <w:gridCol w:w="500"/>
        <w:gridCol w:w="500"/>
        <w:gridCol w:w="500"/>
        <w:gridCol w:w="500"/>
      </w:tblGrid>
      <w:tr w:rsidR="00677A47" w:rsidRPr="00F6360A" w14:paraId="2D5A85ED" w14:textId="77777777" w:rsidTr="001753D4">
        <w:trPr>
          <w:trHeight w:val="1242"/>
          <w:jc w:val="center"/>
        </w:trPr>
        <w:tc>
          <w:tcPr>
            <w:tcW w:w="983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2F2F2" w:themeFill="background1" w:themeFillShade="F2"/>
            <w:vAlign w:val="bottom"/>
          </w:tcPr>
          <w:p w14:paraId="44D15C1E" w14:textId="77777777" w:rsidR="00677A47" w:rsidRPr="00F6360A" w:rsidRDefault="00677A47" w:rsidP="001753D4">
            <w:pPr>
              <w:ind w:right="74"/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lastRenderedPageBreak/>
              <w:t>COMPETENZE CHIAVE/</w:t>
            </w:r>
            <w:r w:rsidRPr="00F6360A">
              <w:rPr>
                <w:b/>
                <w:bCs/>
                <w:sz w:val="20"/>
                <w:szCs w:val="20"/>
              </w:rPr>
              <w:t>AMBITI DISCIPLINARI / MATERIE</w:t>
            </w:r>
            <w:r>
              <w:rPr>
                <w:b/>
                <w:bCs/>
                <w:sz w:val="20"/>
                <w:szCs w:val="20"/>
              </w:rPr>
              <w:t>...</w:t>
            </w:r>
            <w:r w:rsidRPr="00F6360A">
              <w:rPr>
                <w:b/>
                <w:bCs/>
                <w:sz w:val="20"/>
                <w:szCs w:val="20"/>
              </w:rPr>
              <w:t xml:space="preserve"> </w:t>
            </w:r>
            <w:r w:rsidRPr="00F6360A">
              <w:rPr>
                <w:b/>
                <w:bCs/>
                <w:sz w:val="20"/>
                <w:szCs w:val="20"/>
              </w:rPr>
              <w:sym w:font="Wingdings" w:char="F0E0"/>
            </w:r>
          </w:p>
          <w:p w14:paraId="2EC7C9E9" w14:textId="77777777" w:rsidR="00677A47" w:rsidRPr="00F6360A" w:rsidRDefault="00677A47" w:rsidP="001753D4">
            <w:pPr>
              <w:spacing w:before="480" w:after="120"/>
              <w:rPr>
                <w:b/>
                <w:bCs/>
                <w:sz w:val="20"/>
                <w:szCs w:val="20"/>
              </w:rPr>
            </w:pPr>
            <w:r w:rsidRPr="00F6360A">
              <w:rPr>
                <w:b/>
                <w:bCs/>
                <w:sz w:val="20"/>
                <w:szCs w:val="20"/>
              </w:rPr>
              <w:t xml:space="preserve">MODALITÀ DI VERIFICA E VALUTAZIONE </w:t>
            </w:r>
            <w:r w:rsidRPr="00F6360A">
              <w:rPr>
                <w:b/>
                <w:bCs/>
                <w:sz w:val="20"/>
                <w:szCs w:val="20"/>
              </w:rPr>
              <w:sym w:font="Wingdings" w:char="F0E2"/>
            </w: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/>
            <w:textDirection w:val="btLr"/>
            <w:vAlign w:val="center"/>
          </w:tcPr>
          <w:p w14:paraId="4199AF69" w14:textId="77777777" w:rsidR="00677A47" w:rsidRPr="00F6360A" w:rsidRDefault="00677A47" w:rsidP="001753D4">
            <w:pPr>
              <w:ind w:left="113" w:right="113"/>
              <w:jc w:val="center"/>
              <w:rPr>
                <w:sz w:val="20"/>
                <w:szCs w:val="20"/>
              </w:rPr>
            </w:pPr>
            <w:r w:rsidRPr="00F6360A">
              <w:rPr>
                <w:sz w:val="20"/>
                <w:szCs w:val="20"/>
              </w:rPr>
              <w:t>Italiano</w:t>
            </w: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/>
            <w:textDirection w:val="btLr"/>
            <w:vAlign w:val="center"/>
          </w:tcPr>
          <w:p w14:paraId="3FEB18B9" w14:textId="77777777" w:rsidR="00677A47" w:rsidRPr="00F6360A" w:rsidRDefault="00677A47" w:rsidP="001753D4">
            <w:pPr>
              <w:ind w:left="113" w:right="113"/>
              <w:rPr>
                <w:sz w:val="20"/>
                <w:szCs w:val="20"/>
              </w:rPr>
            </w:pPr>
            <w:r w:rsidRPr="00F6360A">
              <w:rPr>
                <w:sz w:val="20"/>
                <w:szCs w:val="20"/>
              </w:rPr>
              <w:t>……………</w:t>
            </w: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/>
            <w:textDirection w:val="btLr"/>
            <w:vAlign w:val="center"/>
          </w:tcPr>
          <w:p w14:paraId="39205948" w14:textId="77777777" w:rsidR="00677A47" w:rsidRPr="00F6360A" w:rsidRDefault="00677A47" w:rsidP="001753D4">
            <w:pPr>
              <w:ind w:left="113" w:right="113"/>
              <w:rPr>
                <w:sz w:val="20"/>
                <w:szCs w:val="20"/>
              </w:rPr>
            </w:pPr>
            <w:r w:rsidRPr="00F6360A">
              <w:rPr>
                <w:sz w:val="20"/>
                <w:szCs w:val="20"/>
              </w:rPr>
              <w:t>……………</w:t>
            </w: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/>
            <w:textDirection w:val="btLr"/>
            <w:vAlign w:val="center"/>
          </w:tcPr>
          <w:p w14:paraId="290E0476" w14:textId="77777777" w:rsidR="00677A47" w:rsidRPr="00F6360A" w:rsidRDefault="00677A47" w:rsidP="001753D4">
            <w:pPr>
              <w:ind w:left="113" w:right="113"/>
              <w:rPr>
                <w:sz w:val="20"/>
                <w:szCs w:val="20"/>
              </w:rPr>
            </w:pPr>
            <w:r w:rsidRPr="00F6360A">
              <w:rPr>
                <w:sz w:val="20"/>
                <w:szCs w:val="20"/>
              </w:rPr>
              <w:t>……………</w:t>
            </w: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/>
            <w:textDirection w:val="btLr"/>
            <w:vAlign w:val="center"/>
          </w:tcPr>
          <w:p w14:paraId="19CDEC86" w14:textId="77777777" w:rsidR="00677A47" w:rsidRPr="00F6360A" w:rsidRDefault="00677A47" w:rsidP="001753D4">
            <w:pPr>
              <w:ind w:left="113" w:right="113"/>
              <w:rPr>
                <w:sz w:val="20"/>
                <w:szCs w:val="20"/>
              </w:rPr>
            </w:pPr>
            <w:r w:rsidRPr="00F6360A">
              <w:rPr>
                <w:sz w:val="20"/>
                <w:szCs w:val="20"/>
              </w:rPr>
              <w:t>……………</w:t>
            </w: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/>
            <w:textDirection w:val="btLr"/>
            <w:vAlign w:val="center"/>
          </w:tcPr>
          <w:p w14:paraId="0BF7995D" w14:textId="77777777" w:rsidR="00677A47" w:rsidRPr="00F6360A" w:rsidRDefault="00677A47" w:rsidP="001753D4">
            <w:pPr>
              <w:ind w:left="113" w:right="113"/>
              <w:rPr>
                <w:sz w:val="20"/>
                <w:szCs w:val="20"/>
              </w:rPr>
            </w:pPr>
            <w:r w:rsidRPr="00F6360A">
              <w:rPr>
                <w:sz w:val="20"/>
                <w:szCs w:val="20"/>
              </w:rPr>
              <w:t>……………</w:t>
            </w: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/>
            <w:textDirection w:val="btLr"/>
            <w:vAlign w:val="center"/>
          </w:tcPr>
          <w:p w14:paraId="34C33F9B" w14:textId="77777777" w:rsidR="00677A47" w:rsidRPr="00F6360A" w:rsidRDefault="00677A47" w:rsidP="001753D4">
            <w:pPr>
              <w:ind w:left="113" w:right="113"/>
              <w:rPr>
                <w:sz w:val="20"/>
                <w:szCs w:val="20"/>
              </w:rPr>
            </w:pPr>
            <w:r w:rsidRPr="00F6360A">
              <w:rPr>
                <w:sz w:val="20"/>
                <w:szCs w:val="20"/>
              </w:rPr>
              <w:t>……………</w:t>
            </w: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/>
            <w:textDirection w:val="btLr"/>
            <w:vAlign w:val="center"/>
          </w:tcPr>
          <w:p w14:paraId="416BE757" w14:textId="77777777" w:rsidR="00677A47" w:rsidRPr="00F6360A" w:rsidRDefault="00677A47" w:rsidP="001753D4">
            <w:pPr>
              <w:ind w:left="113" w:right="113"/>
              <w:rPr>
                <w:sz w:val="20"/>
                <w:szCs w:val="20"/>
              </w:rPr>
            </w:pPr>
            <w:r w:rsidRPr="00F6360A">
              <w:rPr>
                <w:sz w:val="20"/>
                <w:szCs w:val="20"/>
              </w:rPr>
              <w:t>……………</w:t>
            </w: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/>
            <w:textDirection w:val="btLr"/>
            <w:vAlign w:val="center"/>
          </w:tcPr>
          <w:p w14:paraId="6396B9C3" w14:textId="77777777" w:rsidR="00677A47" w:rsidRPr="00F6360A" w:rsidRDefault="00677A47" w:rsidP="001753D4">
            <w:pPr>
              <w:ind w:left="113" w:right="113"/>
              <w:rPr>
                <w:sz w:val="20"/>
                <w:szCs w:val="20"/>
              </w:rPr>
            </w:pPr>
            <w:r w:rsidRPr="00F6360A">
              <w:rPr>
                <w:sz w:val="20"/>
                <w:szCs w:val="20"/>
              </w:rPr>
              <w:t>……………</w:t>
            </w: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/>
            <w:textDirection w:val="btLr"/>
            <w:vAlign w:val="center"/>
          </w:tcPr>
          <w:p w14:paraId="286160C8" w14:textId="77777777" w:rsidR="00677A47" w:rsidRPr="00F6360A" w:rsidRDefault="00677A47" w:rsidP="001753D4">
            <w:pPr>
              <w:ind w:left="113" w:right="113"/>
              <w:rPr>
                <w:sz w:val="20"/>
                <w:szCs w:val="20"/>
              </w:rPr>
            </w:pPr>
            <w:r w:rsidRPr="00F6360A">
              <w:rPr>
                <w:sz w:val="20"/>
                <w:szCs w:val="20"/>
              </w:rPr>
              <w:t>……………</w:t>
            </w: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/>
            <w:textDirection w:val="btLr"/>
            <w:vAlign w:val="center"/>
          </w:tcPr>
          <w:p w14:paraId="3ACAA48F" w14:textId="77777777" w:rsidR="00677A47" w:rsidRPr="00F6360A" w:rsidRDefault="00677A47" w:rsidP="001753D4">
            <w:pPr>
              <w:ind w:left="113" w:right="113"/>
              <w:rPr>
                <w:spacing w:val="-6"/>
                <w:sz w:val="20"/>
                <w:szCs w:val="20"/>
              </w:rPr>
            </w:pPr>
            <w:r w:rsidRPr="00F6360A">
              <w:rPr>
                <w:sz w:val="20"/>
                <w:szCs w:val="20"/>
              </w:rPr>
              <w:t>……………</w:t>
            </w: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/>
            <w:textDirection w:val="btLr"/>
            <w:vAlign w:val="center"/>
          </w:tcPr>
          <w:p w14:paraId="0B17DBDE" w14:textId="77777777" w:rsidR="00677A47" w:rsidRPr="00F6360A" w:rsidRDefault="00677A47" w:rsidP="001753D4">
            <w:pPr>
              <w:ind w:left="113" w:right="113"/>
              <w:rPr>
                <w:sz w:val="20"/>
                <w:szCs w:val="20"/>
              </w:rPr>
            </w:pPr>
            <w:r w:rsidRPr="00F6360A">
              <w:rPr>
                <w:sz w:val="20"/>
                <w:szCs w:val="20"/>
              </w:rPr>
              <w:t>……………</w:t>
            </w:r>
          </w:p>
        </w:tc>
      </w:tr>
      <w:tr w:rsidR="00677A47" w:rsidRPr="00F6360A" w14:paraId="25A1ACB9" w14:textId="77777777" w:rsidTr="001753D4">
        <w:trPr>
          <w:trHeight w:val="277"/>
          <w:jc w:val="center"/>
        </w:trPr>
        <w:tc>
          <w:tcPr>
            <w:tcW w:w="983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</w:tcPr>
          <w:p w14:paraId="04D0AA5F" w14:textId="77777777" w:rsidR="00677A47" w:rsidRPr="00F6360A" w:rsidRDefault="00677A47" w:rsidP="001753D4">
            <w:pPr>
              <w:spacing w:before="40" w:after="40"/>
              <w:jc w:val="both"/>
              <w:rPr>
                <w:i/>
                <w:sz w:val="20"/>
                <w:szCs w:val="20"/>
              </w:rPr>
            </w:pPr>
            <w:r w:rsidRPr="00F6360A">
              <w:rPr>
                <w:i/>
                <w:sz w:val="20"/>
                <w:szCs w:val="20"/>
              </w:rPr>
              <w:t xml:space="preserve">Privilegiare nelle verifiche scritte </w:t>
            </w:r>
            <w:proofErr w:type="spellStart"/>
            <w:r w:rsidRPr="00F6360A">
              <w:rPr>
                <w:i/>
                <w:sz w:val="20"/>
                <w:szCs w:val="20"/>
              </w:rPr>
              <w:t>ed</w:t>
            </w:r>
            <w:proofErr w:type="spellEnd"/>
            <w:r w:rsidRPr="00F6360A">
              <w:rPr>
                <w:i/>
                <w:sz w:val="20"/>
                <w:szCs w:val="20"/>
              </w:rPr>
              <w:t xml:space="preserve"> orali concetti e terminologie utilizzate nelle spiegazioni</w:t>
            </w: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5424A6BF" w14:textId="77777777" w:rsidR="00677A47" w:rsidRPr="00F6360A" w:rsidRDefault="00677A47" w:rsidP="001753D4">
            <w:pPr>
              <w:spacing w:before="40" w:after="40"/>
              <w:rPr>
                <w:i/>
                <w:sz w:val="20"/>
                <w:szCs w:val="20"/>
              </w:rPr>
            </w:pP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1D1DDBFC" w14:textId="77777777" w:rsidR="00677A47" w:rsidRPr="00F6360A" w:rsidRDefault="00677A47" w:rsidP="001753D4">
            <w:pPr>
              <w:spacing w:before="40" w:after="40"/>
              <w:rPr>
                <w:i/>
                <w:sz w:val="20"/>
                <w:szCs w:val="20"/>
              </w:rPr>
            </w:pP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1D8D09EC" w14:textId="77777777" w:rsidR="00677A47" w:rsidRPr="00F6360A" w:rsidRDefault="00677A47" w:rsidP="001753D4">
            <w:pPr>
              <w:spacing w:before="40" w:after="40"/>
              <w:rPr>
                <w:i/>
                <w:sz w:val="20"/>
                <w:szCs w:val="20"/>
              </w:rPr>
            </w:pP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46C25F20" w14:textId="77777777" w:rsidR="00677A47" w:rsidRPr="00F6360A" w:rsidRDefault="00677A47" w:rsidP="001753D4">
            <w:pPr>
              <w:spacing w:before="40" w:after="40"/>
              <w:rPr>
                <w:i/>
                <w:sz w:val="20"/>
                <w:szCs w:val="20"/>
              </w:rPr>
            </w:pP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29C837E7" w14:textId="77777777" w:rsidR="00677A47" w:rsidRPr="00F6360A" w:rsidRDefault="00677A47" w:rsidP="001753D4">
            <w:pPr>
              <w:spacing w:before="40" w:after="40"/>
              <w:rPr>
                <w:i/>
                <w:sz w:val="20"/>
                <w:szCs w:val="20"/>
              </w:rPr>
            </w:pP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01155444" w14:textId="77777777" w:rsidR="00677A47" w:rsidRPr="00F6360A" w:rsidRDefault="00677A47" w:rsidP="001753D4">
            <w:pPr>
              <w:spacing w:before="40" w:after="40"/>
              <w:rPr>
                <w:i/>
                <w:sz w:val="20"/>
                <w:szCs w:val="20"/>
              </w:rPr>
            </w:pP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2A4E62C9" w14:textId="77777777" w:rsidR="00677A47" w:rsidRPr="00F6360A" w:rsidRDefault="00677A47" w:rsidP="001753D4">
            <w:pPr>
              <w:spacing w:before="40" w:after="40"/>
              <w:rPr>
                <w:i/>
                <w:sz w:val="20"/>
                <w:szCs w:val="20"/>
              </w:rPr>
            </w:pP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1C3087B3" w14:textId="77777777" w:rsidR="00677A47" w:rsidRPr="00F6360A" w:rsidRDefault="00677A47" w:rsidP="001753D4">
            <w:pPr>
              <w:spacing w:before="40" w:after="40"/>
              <w:rPr>
                <w:i/>
                <w:sz w:val="20"/>
                <w:szCs w:val="20"/>
              </w:rPr>
            </w:pP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0CD2925E" w14:textId="77777777" w:rsidR="00677A47" w:rsidRPr="00F6360A" w:rsidRDefault="00677A47" w:rsidP="001753D4">
            <w:pPr>
              <w:spacing w:before="40" w:after="40"/>
              <w:rPr>
                <w:i/>
                <w:sz w:val="20"/>
                <w:szCs w:val="20"/>
              </w:rPr>
            </w:pP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0545E20D" w14:textId="77777777" w:rsidR="00677A47" w:rsidRPr="00F6360A" w:rsidRDefault="00677A47" w:rsidP="001753D4">
            <w:pPr>
              <w:spacing w:before="40" w:after="40"/>
              <w:rPr>
                <w:i/>
                <w:sz w:val="20"/>
                <w:szCs w:val="20"/>
              </w:rPr>
            </w:pP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64FDC9E6" w14:textId="77777777" w:rsidR="00677A47" w:rsidRPr="00F6360A" w:rsidRDefault="00677A47" w:rsidP="001753D4">
            <w:pPr>
              <w:spacing w:before="40" w:after="40"/>
              <w:rPr>
                <w:i/>
                <w:sz w:val="20"/>
                <w:szCs w:val="20"/>
              </w:rPr>
            </w:pP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77377573" w14:textId="77777777" w:rsidR="00677A47" w:rsidRPr="00F6360A" w:rsidRDefault="00677A47" w:rsidP="001753D4">
            <w:pPr>
              <w:spacing w:before="40" w:after="40"/>
              <w:rPr>
                <w:i/>
                <w:sz w:val="20"/>
                <w:szCs w:val="20"/>
              </w:rPr>
            </w:pPr>
          </w:p>
        </w:tc>
      </w:tr>
      <w:tr w:rsidR="00677A47" w:rsidRPr="00F6360A" w14:paraId="7BB12C05" w14:textId="77777777" w:rsidTr="001753D4">
        <w:trPr>
          <w:trHeight w:val="259"/>
          <w:jc w:val="center"/>
        </w:trPr>
        <w:tc>
          <w:tcPr>
            <w:tcW w:w="983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</w:tcPr>
          <w:p w14:paraId="466BF712" w14:textId="77777777" w:rsidR="00677A47" w:rsidRPr="00F6360A" w:rsidRDefault="00677A47" w:rsidP="001753D4">
            <w:pPr>
              <w:spacing w:before="40" w:after="40"/>
              <w:jc w:val="both"/>
              <w:rPr>
                <w:i/>
                <w:sz w:val="20"/>
                <w:szCs w:val="20"/>
              </w:rPr>
            </w:pPr>
            <w:r w:rsidRPr="00F6360A">
              <w:rPr>
                <w:i/>
                <w:sz w:val="20"/>
                <w:szCs w:val="20"/>
              </w:rPr>
              <w:t>Concordare interrogazioni orali programmate</w:t>
            </w: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36F23A6B" w14:textId="77777777" w:rsidR="00677A47" w:rsidRPr="00F6360A" w:rsidRDefault="00677A47" w:rsidP="001753D4">
            <w:pPr>
              <w:spacing w:before="40" w:after="40"/>
              <w:rPr>
                <w:i/>
                <w:sz w:val="20"/>
                <w:szCs w:val="20"/>
              </w:rPr>
            </w:pP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05B7DC4A" w14:textId="77777777" w:rsidR="00677A47" w:rsidRPr="00F6360A" w:rsidRDefault="00677A47" w:rsidP="001753D4">
            <w:pPr>
              <w:spacing w:before="40" w:after="40"/>
              <w:rPr>
                <w:i/>
                <w:sz w:val="20"/>
                <w:szCs w:val="20"/>
              </w:rPr>
            </w:pP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798AA5F2" w14:textId="77777777" w:rsidR="00677A47" w:rsidRPr="00F6360A" w:rsidRDefault="00677A47" w:rsidP="001753D4">
            <w:pPr>
              <w:spacing w:before="40" w:after="40"/>
              <w:rPr>
                <w:i/>
                <w:sz w:val="20"/>
                <w:szCs w:val="20"/>
              </w:rPr>
            </w:pP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570D356A" w14:textId="77777777" w:rsidR="00677A47" w:rsidRPr="00F6360A" w:rsidRDefault="00677A47" w:rsidP="001753D4">
            <w:pPr>
              <w:spacing w:before="40" w:after="40"/>
              <w:rPr>
                <w:i/>
                <w:sz w:val="20"/>
                <w:szCs w:val="20"/>
              </w:rPr>
            </w:pP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30C71121" w14:textId="77777777" w:rsidR="00677A47" w:rsidRPr="00F6360A" w:rsidRDefault="00677A47" w:rsidP="001753D4">
            <w:pPr>
              <w:spacing w:before="40" w:after="40"/>
              <w:rPr>
                <w:i/>
                <w:sz w:val="20"/>
                <w:szCs w:val="20"/>
              </w:rPr>
            </w:pP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5FE8EEDC" w14:textId="77777777" w:rsidR="00677A47" w:rsidRPr="00F6360A" w:rsidRDefault="00677A47" w:rsidP="001753D4">
            <w:pPr>
              <w:spacing w:before="40" w:after="40"/>
              <w:rPr>
                <w:i/>
                <w:sz w:val="20"/>
                <w:szCs w:val="20"/>
              </w:rPr>
            </w:pP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06205FE4" w14:textId="77777777" w:rsidR="00677A47" w:rsidRPr="00F6360A" w:rsidRDefault="00677A47" w:rsidP="001753D4">
            <w:pPr>
              <w:spacing w:before="40" w:after="40"/>
              <w:rPr>
                <w:i/>
                <w:sz w:val="20"/>
                <w:szCs w:val="20"/>
              </w:rPr>
            </w:pP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230B6BDF" w14:textId="77777777" w:rsidR="00677A47" w:rsidRPr="00F6360A" w:rsidRDefault="00677A47" w:rsidP="001753D4">
            <w:pPr>
              <w:spacing w:before="40" w:after="40"/>
              <w:rPr>
                <w:i/>
                <w:sz w:val="20"/>
                <w:szCs w:val="20"/>
              </w:rPr>
            </w:pP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08360CC7" w14:textId="77777777" w:rsidR="00677A47" w:rsidRPr="00F6360A" w:rsidRDefault="00677A47" w:rsidP="001753D4">
            <w:pPr>
              <w:spacing w:before="40" w:after="40"/>
              <w:rPr>
                <w:i/>
                <w:sz w:val="20"/>
                <w:szCs w:val="20"/>
              </w:rPr>
            </w:pP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1C94DBB4" w14:textId="77777777" w:rsidR="00677A47" w:rsidRPr="00F6360A" w:rsidRDefault="00677A47" w:rsidP="001753D4">
            <w:pPr>
              <w:spacing w:before="40" w:after="40"/>
              <w:rPr>
                <w:i/>
                <w:sz w:val="20"/>
                <w:szCs w:val="20"/>
              </w:rPr>
            </w:pP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15BD3EB7" w14:textId="77777777" w:rsidR="00677A47" w:rsidRPr="00F6360A" w:rsidRDefault="00677A47" w:rsidP="001753D4">
            <w:pPr>
              <w:spacing w:before="40" w:after="40"/>
              <w:rPr>
                <w:i/>
                <w:sz w:val="20"/>
                <w:szCs w:val="20"/>
              </w:rPr>
            </w:pP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181BC069" w14:textId="77777777" w:rsidR="00677A47" w:rsidRPr="00F6360A" w:rsidRDefault="00677A47" w:rsidP="001753D4">
            <w:pPr>
              <w:spacing w:before="40" w:after="40"/>
              <w:rPr>
                <w:i/>
                <w:sz w:val="20"/>
                <w:szCs w:val="20"/>
              </w:rPr>
            </w:pPr>
          </w:p>
        </w:tc>
      </w:tr>
      <w:tr w:rsidR="00677A47" w:rsidRPr="00F6360A" w14:paraId="35411B31" w14:textId="77777777" w:rsidTr="001753D4">
        <w:trPr>
          <w:trHeight w:val="397"/>
          <w:jc w:val="center"/>
        </w:trPr>
        <w:tc>
          <w:tcPr>
            <w:tcW w:w="983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</w:tcPr>
          <w:p w14:paraId="56F2BEA4" w14:textId="77777777" w:rsidR="00677A47" w:rsidRPr="00F6360A" w:rsidRDefault="00677A47" w:rsidP="001753D4">
            <w:pPr>
              <w:spacing w:before="40" w:after="40"/>
              <w:jc w:val="both"/>
              <w:rPr>
                <w:i/>
                <w:sz w:val="20"/>
                <w:szCs w:val="20"/>
              </w:rPr>
            </w:pPr>
            <w:r w:rsidRPr="00F6360A">
              <w:rPr>
                <w:i/>
                <w:sz w:val="20"/>
                <w:szCs w:val="20"/>
              </w:rPr>
              <w:t>Evitare la sovrapposizione di interrogazioni e verifiche (una sola interrogazione o verifica al giorno e non più di due/tre alla settimana)</w:t>
            </w: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3988791D" w14:textId="77777777" w:rsidR="00677A47" w:rsidRPr="00F6360A" w:rsidRDefault="00677A47" w:rsidP="001753D4">
            <w:pPr>
              <w:spacing w:before="40" w:after="40"/>
              <w:rPr>
                <w:i/>
                <w:sz w:val="20"/>
                <w:szCs w:val="20"/>
              </w:rPr>
            </w:pP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439B17B7" w14:textId="77777777" w:rsidR="00677A47" w:rsidRPr="00F6360A" w:rsidRDefault="00677A47" w:rsidP="001753D4">
            <w:pPr>
              <w:spacing w:before="40" w:after="40"/>
              <w:rPr>
                <w:i/>
                <w:sz w:val="20"/>
                <w:szCs w:val="20"/>
              </w:rPr>
            </w:pP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2FE99A94" w14:textId="77777777" w:rsidR="00677A47" w:rsidRPr="00F6360A" w:rsidRDefault="00677A47" w:rsidP="001753D4">
            <w:pPr>
              <w:spacing w:before="40" w:after="40"/>
              <w:rPr>
                <w:i/>
                <w:sz w:val="20"/>
                <w:szCs w:val="20"/>
              </w:rPr>
            </w:pP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2FDBE41A" w14:textId="77777777" w:rsidR="00677A47" w:rsidRPr="00F6360A" w:rsidRDefault="00677A47" w:rsidP="001753D4">
            <w:pPr>
              <w:spacing w:before="40" w:after="40"/>
              <w:rPr>
                <w:i/>
                <w:sz w:val="20"/>
                <w:szCs w:val="20"/>
              </w:rPr>
            </w:pP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21CA8619" w14:textId="77777777" w:rsidR="00677A47" w:rsidRPr="00F6360A" w:rsidRDefault="00677A47" w:rsidP="001753D4">
            <w:pPr>
              <w:spacing w:before="40" w:after="40"/>
              <w:rPr>
                <w:i/>
                <w:sz w:val="20"/>
                <w:szCs w:val="20"/>
              </w:rPr>
            </w:pP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71873FF3" w14:textId="77777777" w:rsidR="00677A47" w:rsidRPr="00F6360A" w:rsidRDefault="00677A47" w:rsidP="001753D4">
            <w:pPr>
              <w:spacing w:before="40" w:after="40"/>
              <w:rPr>
                <w:i/>
                <w:sz w:val="20"/>
                <w:szCs w:val="20"/>
              </w:rPr>
            </w:pP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6CAD496E" w14:textId="77777777" w:rsidR="00677A47" w:rsidRPr="00F6360A" w:rsidRDefault="00677A47" w:rsidP="001753D4">
            <w:pPr>
              <w:spacing w:before="40" w:after="40"/>
              <w:rPr>
                <w:i/>
                <w:sz w:val="20"/>
                <w:szCs w:val="20"/>
              </w:rPr>
            </w:pP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4EE7006A" w14:textId="77777777" w:rsidR="00677A47" w:rsidRPr="00F6360A" w:rsidRDefault="00677A47" w:rsidP="001753D4">
            <w:pPr>
              <w:spacing w:before="40" w:after="40"/>
              <w:rPr>
                <w:i/>
                <w:sz w:val="20"/>
                <w:szCs w:val="20"/>
              </w:rPr>
            </w:pP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0F07BB4D" w14:textId="77777777" w:rsidR="00677A47" w:rsidRPr="00F6360A" w:rsidRDefault="00677A47" w:rsidP="001753D4">
            <w:pPr>
              <w:spacing w:before="40" w:after="40"/>
              <w:rPr>
                <w:i/>
                <w:sz w:val="20"/>
                <w:szCs w:val="20"/>
              </w:rPr>
            </w:pP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36A935D1" w14:textId="77777777" w:rsidR="00677A47" w:rsidRPr="00F6360A" w:rsidRDefault="00677A47" w:rsidP="001753D4">
            <w:pPr>
              <w:spacing w:before="40" w:after="40"/>
              <w:rPr>
                <w:i/>
                <w:sz w:val="20"/>
                <w:szCs w:val="20"/>
              </w:rPr>
            </w:pP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14825949" w14:textId="77777777" w:rsidR="00677A47" w:rsidRPr="00F6360A" w:rsidRDefault="00677A47" w:rsidP="001753D4">
            <w:pPr>
              <w:spacing w:before="40" w:after="40"/>
              <w:rPr>
                <w:i/>
                <w:sz w:val="20"/>
                <w:szCs w:val="20"/>
              </w:rPr>
            </w:pP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67A80E7F" w14:textId="77777777" w:rsidR="00677A47" w:rsidRPr="00F6360A" w:rsidRDefault="00677A47" w:rsidP="001753D4">
            <w:pPr>
              <w:spacing w:before="40" w:after="40"/>
              <w:rPr>
                <w:i/>
                <w:sz w:val="20"/>
                <w:szCs w:val="20"/>
              </w:rPr>
            </w:pPr>
          </w:p>
        </w:tc>
      </w:tr>
      <w:tr w:rsidR="00677A47" w:rsidRPr="00F6360A" w14:paraId="0C95C4E8" w14:textId="77777777" w:rsidTr="001753D4">
        <w:trPr>
          <w:trHeight w:val="179"/>
          <w:jc w:val="center"/>
        </w:trPr>
        <w:tc>
          <w:tcPr>
            <w:tcW w:w="983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</w:tcPr>
          <w:p w14:paraId="1DBD06B6" w14:textId="77777777" w:rsidR="00677A47" w:rsidRPr="00F6360A" w:rsidRDefault="00677A47" w:rsidP="001753D4">
            <w:pPr>
              <w:spacing w:before="40" w:after="40"/>
              <w:jc w:val="both"/>
              <w:rPr>
                <w:i/>
                <w:sz w:val="20"/>
                <w:szCs w:val="20"/>
              </w:rPr>
            </w:pPr>
            <w:r w:rsidRPr="00F6360A">
              <w:rPr>
                <w:i/>
                <w:sz w:val="20"/>
                <w:szCs w:val="20"/>
              </w:rPr>
              <w:t>Privilegiare verifiche orali programmate per le materie in cui non sono obbligatorie prove scritte</w:t>
            </w: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77B73AC6" w14:textId="77777777" w:rsidR="00677A47" w:rsidRPr="00F6360A" w:rsidRDefault="00677A47" w:rsidP="001753D4">
            <w:pPr>
              <w:spacing w:before="40" w:after="40"/>
              <w:rPr>
                <w:i/>
                <w:sz w:val="20"/>
                <w:szCs w:val="20"/>
              </w:rPr>
            </w:pP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4B56A2C8" w14:textId="77777777" w:rsidR="00677A47" w:rsidRPr="00F6360A" w:rsidRDefault="00677A47" w:rsidP="001753D4">
            <w:pPr>
              <w:spacing w:before="40" w:after="40"/>
              <w:rPr>
                <w:i/>
                <w:sz w:val="20"/>
                <w:szCs w:val="20"/>
              </w:rPr>
            </w:pP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55AFBF60" w14:textId="77777777" w:rsidR="00677A47" w:rsidRPr="00F6360A" w:rsidRDefault="00677A47" w:rsidP="001753D4">
            <w:pPr>
              <w:spacing w:before="40" w:after="40"/>
              <w:rPr>
                <w:i/>
                <w:sz w:val="20"/>
                <w:szCs w:val="20"/>
              </w:rPr>
            </w:pP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524DB538" w14:textId="77777777" w:rsidR="00677A47" w:rsidRPr="00F6360A" w:rsidRDefault="00677A47" w:rsidP="001753D4">
            <w:pPr>
              <w:spacing w:before="40" w:after="40"/>
              <w:rPr>
                <w:i/>
                <w:sz w:val="20"/>
                <w:szCs w:val="20"/>
              </w:rPr>
            </w:pP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0A2DFC0A" w14:textId="77777777" w:rsidR="00677A47" w:rsidRPr="00F6360A" w:rsidRDefault="00677A47" w:rsidP="001753D4">
            <w:pPr>
              <w:spacing w:before="40" w:after="40"/>
              <w:rPr>
                <w:i/>
                <w:sz w:val="20"/>
                <w:szCs w:val="20"/>
              </w:rPr>
            </w:pP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212AC52E" w14:textId="77777777" w:rsidR="00677A47" w:rsidRPr="00F6360A" w:rsidRDefault="00677A47" w:rsidP="001753D4">
            <w:pPr>
              <w:spacing w:before="40" w:after="40"/>
              <w:rPr>
                <w:i/>
                <w:sz w:val="20"/>
                <w:szCs w:val="20"/>
              </w:rPr>
            </w:pP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00DB3C5F" w14:textId="77777777" w:rsidR="00677A47" w:rsidRPr="00F6360A" w:rsidRDefault="00677A47" w:rsidP="001753D4">
            <w:pPr>
              <w:spacing w:before="40" w:after="40"/>
              <w:rPr>
                <w:i/>
                <w:sz w:val="20"/>
                <w:szCs w:val="20"/>
              </w:rPr>
            </w:pP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75A7C700" w14:textId="77777777" w:rsidR="00677A47" w:rsidRPr="00F6360A" w:rsidRDefault="00677A47" w:rsidP="001753D4">
            <w:pPr>
              <w:spacing w:before="40" w:after="40"/>
              <w:rPr>
                <w:i/>
                <w:sz w:val="20"/>
                <w:szCs w:val="20"/>
              </w:rPr>
            </w:pP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408A3793" w14:textId="77777777" w:rsidR="00677A47" w:rsidRPr="00F6360A" w:rsidRDefault="00677A47" w:rsidP="001753D4">
            <w:pPr>
              <w:spacing w:before="40" w:after="40"/>
              <w:rPr>
                <w:i/>
                <w:sz w:val="20"/>
                <w:szCs w:val="20"/>
              </w:rPr>
            </w:pP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1182C910" w14:textId="77777777" w:rsidR="00677A47" w:rsidRPr="00F6360A" w:rsidRDefault="00677A47" w:rsidP="001753D4">
            <w:pPr>
              <w:spacing w:before="40" w:after="40"/>
              <w:rPr>
                <w:i/>
                <w:sz w:val="20"/>
                <w:szCs w:val="20"/>
              </w:rPr>
            </w:pP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6168294D" w14:textId="77777777" w:rsidR="00677A47" w:rsidRPr="00F6360A" w:rsidRDefault="00677A47" w:rsidP="001753D4">
            <w:pPr>
              <w:spacing w:before="40" w:after="40"/>
              <w:rPr>
                <w:i/>
                <w:sz w:val="20"/>
                <w:szCs w:val="20"/>
              </w:rPr>
            </w:pP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74055B8A" w14:textId="77777777" w:rsidR="00677A47" w:rsidRPr="00F6360A" w:rsidRDefault="00677A47" w:rsidP="001753D4">
            <w:pPr>
              <w:spacing w:before="40" w:after="40"/>
              <w:rPr>
                <w:i/>
                <w:sz w:val="20"/>
                <w:szCs w:val="20"/>
              </w:rPr>
            </w:pPr>
          </w:p>
        </w:tc>
      </w:tr>
      <w:tr w:rsidR="00677A47" w:rsidRPr="00F6360A" w14:paraId="08057733" w14:textId="77777777" w:rsidTr="001753D4">
        <w:trPr>
          <w:trHeight w:val="161"/>
          <w:jc w:val="center"/>
        </w:trPr>
        <w:tc>
          <w:tcPr>
            <w:tcW w:w="983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</w:tcPr>
          <w:p w14:paraId="68AFB0DA" w14:textId="77777777" w:rsidR="00677A47" w:rsidRPr="00F6360A" w:rsidRDefault="00677A47" w:rsidP="001753D4">
            <w:pPr>
              <w:spacing w:before="40" w:after="40"/>
              <w:jc w:val="both"/>
              <w:rPr>
                <w:i/>
                <w:sz w:val="20"/>
                <w:szCs w:val="20"/>
              </w:rPr>
            </w:pPr>
            <w:r w:rsidRPr="00F6360A">
              <w:rPr>
                <w:i/>
                <w:sz w:val="20"/>
                <w:szCs w:val="20"/>
              </w:rPr>
              <w:t>Proporre verifiche graduate</w:t>
            </w: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37207A5B" w14:textId="77777777" w:rsidR="00677A47" w:rsidRPr="00F6360A" w:rsidRDefault="00677A47" w:rsidP="001753D4">
            <w:pPr>
              <w:spacing w:before="40" w:after="40"/>
              <w:rPr>
                <w:i/>
                <w:sz w:val="20"/>
                <w:szCs w:val="20"/>
              </w:rPr>
            </w:pP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7402C2C2" w14:textId="77777777" w:rsidR="00677A47" w:rsidRPr="00F6360A" w:rsidRDefault="00677A47" w:rsidP="001753D4">
            <w:pPr>
              <w:spacing w:before="40" w:after="40"/>
              <w:rPr>
                <w:i/>
                <w:sz w:val="20"/>
                <w:szCs w:val="20"/>
              </w:rPr>
            </w:pP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28F6742E" w14:textId="77777777" w:rsidR="00677A47" w:rsidRPr="00F6360A" w:rsidRDefault="00677A47" w:rsidP="001753D4">
            <w:pPr>
              <w:spacing w:before="40" w:after="40"/>
              <w:rPr>
                <w:i/>
                <w:sz w:val="20"/>
                <w:szCs w:val="20"/>
              </w:rPr>
            </w:pP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11D3CB2D" w14:textId="77777777" w:rsidR="00677A47" w:rsidRPr="00F6360A" w:rsidRDefault="00677A47" w:rsidP="001753D4">
            <w:pPr>
              <w:spacing w:before="40" w:after="40"/>
              <w:rPr>
                <w:i/>
                <w:sz w:val="20"/>
                <w:szCs w:val="20"/>
              </w:rPr>
            </w:pP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05263540" w14:textId="77777777" w:rsidR="00677A47" w:rsidRPr="00F6360A" w:rsidRDefault="00677A47" w:rsidP="001753D4">
            <w:pPr>
              <w:spacing w:before="40" w:after="40"/>
              <w:rPr>
                <w:i/>
                <w:sz w:val="20"/>
                <w:szCs w:val="20"/>
              </w:rPr>
            </w:pP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25D578B2" w14:textId="77777777" w:rsidR="00677A47" w:rsidRPr="00F6360A" w:rsidRDefault="00677A47" w:rsidP="001753D4">
            <w:pPr>
              <w:spacing w:before="40" w:after="40"/>
              <w:rPr>
                <w:i/>
                <w:sz w:val="20"/>
                <w:szCs w:val="20"/>
              </w:rPr>
            </w:pP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09841118" w14:textId="77777777" w:rsidR="00677A47" w:rsidRPr="00F6360A" w:rsidRDefault="00677A47" w:rsidP="001753D4">
            <w:pPr>
              <w:spacing w:before="40" w:after="40"/>
              <w:rPr>
                <w:i/>
                <w:sz w:val="20"/>
                <w:szCs w:val="20"/>
              </w:rPr>
            </w:pP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2A9083B0" w14:textId="77777777" w:rsidR="00677A47" w:rsidRPr="00F6360A" w:rsidRDefault="00677A47" w:rsidP="001753D4">
            <w:pPr>
              <w:spacing w:before="40" w:after="40"/>
              <w:rPr>
                <w:i/>
                <w:sz w:val="20"/>
                <w:szCs w:val="20"/>
              </w:rPr>
            </w:pP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0518B2BC" w14:textId="77777777" w:rsidR="00677A47" w:rsidRPr="00F6360A" w:rsidRDefault="00677A47" w:rsidP="001753D4">
            <w:pPr>
              <w:spacing w:before="40" w:after="40"/>
              <w:rPr>
                <w:i/>
                <w:sz w:val="20"/>
                <w:szCs w:val="20"/>
              </w:rPr>
            </w:pP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1F8D87D4" w14:textId="77777777" w:rsidR="00677A47" w:rsidRPr="00F6360A" w:rsidRDefault="00677A47" w:rsidP="001753D4">
            <w:pPr>
              <w:spacing w:before="40" w:after="40"/>
              <w:rPr>
                <w:i/>
                <w:sz w:val="20"/>
                <w:szCs w:val="20"/>
              </w:rPr>
            </w:pP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13A085F8" w14:textId="77777777" w:rsidR="00677A47" w:rsidRPr="00F6360A" w:rsidRDefault="00677A47" w:rsidP="001753D4">
            <w:pPr>
              <w:spacing w:before="40" w:after="40"/>
              <w:rPr>
                <w:i/>
                <w:sz w:val="20"/>
                <w:szCs w:val="20"/>
              </w:rPr>
            </w:pP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1040262E" w14:textId="77777777" w:rsidR="00677A47" w:rsidRPr="00F6360A" w:rsidRDefault="00677A47" w:rsidP="001753D4">
            <w:pPr>
              <w:spacing w:before="40" w:after="40"/>
              <w:rPr>
                <w:i/>
                <w:sz w:val="20"/>
                <w:szCs w:val="20"/>
              </w:rPr>
            </w:pPr>
          </w:p>
        </w:tc>
      </w:tr>
      <w:tr w:rsidR="00677A47" w:rsidRPr="00F6360A" w14:paraId="211C0EB4" w14:textId="77777777" w:rsidTr="001753D4">
        <w:trPr>
          <w:trHeight w:val="157"/>
          <w:jc w:val="center"/>
        </w:trPr>
        <w:tc>
          <w:tcPr>
            <w:tcW w:w="983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</w:tcPr>
          <w:p w14:paraId="54BA93C0" w14:textId="77777777" w:rsidR="00677A47" w:rsidRPr="00F6360A" w:rsidRDefault="00677A47" w:rsidP="001753D4">
            <w:pPr>
              <w:spacing w:before="40" w:after="40"/>
              <w:jc w:val="both"/>
              <w:rPr>
                <w:i/>
                <w:spacing w:val="-4"/>
                <w:sz w:val="20"/>
                <w:szCs w:val="20"/>
              </w:rPr>
            </w:pPr>
            <w:r w:rsidRPr="00F6360A">
              <w:rPr>
                <w:i/>
                <w:iCs/>
                <w:spacing w:val="-4"/>
                <w:sz w:val="20"/>
                <w:szCs w:val="20"/>
              </w:rPr>
              <w:t>Concordare la tipologia prevalente delle verifiche scritte in base alla tipologia del disturbo (scelta multipla,</w:t>
            </w:r>
            <w:r w:rsidRPr="00F6360A">
              <w:rPr>
                <w:i/>
                <w:spacing w:val="-4"/>
                <w:sz w:val="20"/>
                <w:szCs w:val="20"/>
              </w:rPr>
              <w:t xml:space="preserve"> V/F, aperte</w:t>
            </w:r>
            <w:r w:rsidRPr="00F6360A">
              <w:rPr>
                <w:i/>
                <w:iCs/>
                <w:spacing w:val="-4"/>
                <w:sz w:val="20"/>
                <w:szCs w:val="20"/>
              </w:rPr>
              <w:t>)</w:t>
            </w: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14C31DBF" w14:textId="77777777" w:rsidR="00677A47" w:rsidRPr="00F6360A" w:rsidRDefault="00677A47" w:rsidP="001753D4">
            <w:pPr>
              <w:spacing w:before="40" w:after="40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1C58D891" w14:textId="77777777" w:rsidR="00677A47" w:rsidRPr="00F6360A" w:rsidRDefault="00677A47" w:rsidP="001753D4">
            <w:pPr>
              <w:spacing w:before="40" w:after="40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177904A6" w14:textId="77777777" w:rsidR="00677A47" w:rsidRPr="00F6360A" w:rsidRDefault="00677A47" w:rsidP="001753D4">
            <w:pPr>
              <w:spacing w:before="40" w:after="40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18B42335" w14:textId="77777777" w:rsidR="00677A47" w:rsidRPr="00F6360A" w:rsidRDefault="00677A47" w:rsidP="001753D4">
            <w:pPr>
              <w:spacing w:before="40" w:after="40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51B765FE" w14:textId="77777777" w:rsidR="00677A47" w:rsidRPr="00F6360A" w:rsidRDefault="00677A47" w:rsidP="001753D4">
            <w:pPr>
              <w:spacing w:before="40" w:after="40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03D0B4E4" w14:textId="77777777" w:rsidR="00677A47" w:rsidRPr="00F6360A" w:rsidRDefault="00677A47" w:rsidP="001753D4">
            <w:pPr>
              <w:spacing w:before="40" w:after="40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78B84CB7" w14:textId="77777777" w:rsidR="00677A47" w:rsidRPr="00F6360A" w:rsidRDefault="00677A47" w:rsidP="001753D4">
            <w:pPr>
              <w:spacing w:before="40" w:after="40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51640A08" w14:textId="77777777" w:rsidR="00677A47" w:rsidRPr="00F6360A" w:rsidRDefault="00677A47" w:rsidP="001753D4">
            <w:pPr>
              <w:spacing w:before="40" w:after="40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05E1B0FF" w14:textId="77777777" w:rsidR="00677A47" w:rsidRPr="00F6360A" w:rsidRDefault="00677A47" w:rsidP="001753D4">
            <w:pPr>
              <w:spacing w:before="40" w:after="40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3E4FE32E" w14:textId="77777777" w:rsidR="00677A47" w:rsidRPr="00F6360A" w:rsidRDefault="00677A47" w:rsidP="001753D4">
            <w:pPr>
              <w:spacing w:before="40" w:after="40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19CB2C90" w14:textId="77777777" w:rsidR="00677A47" w:rsidRPr="00F6360A" w:rsidRDefault="00677A47" w:rsidP="001753D4">
            <w:pPr>
              <w:spacing w:before="40" w:after="40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2279436A" w14:textId="77777777" w:rsidR="00677A47" w:rsidRPr="00F6360A" w:rsidRDefault="00677A47" w:rsidP="001753D4">
            <w:pPr>
              <w:spacing w:before="40" w:after="40"/>
              <w:rPr>
                <w:i/>
                <w:iCs/>
                <w:sz w:val="20"/>
                <w:szCs w:val="20"/>
              </w:rPr>
            </w:pPr>
          </w:p>
        </w:tc>
      </w:tr>
      <w:tr w:rsidR="00677A47" w:rsidRPr="00F6360A" w14:paraId="2CE74E04" w14:textId="77777777" w:rsidTr="001753D4">
        <w:trPr>
          <w:trHeight w:val="397"/>
          <w:jc w:val="center"/>
        </w:trPr>
        <w:tc>
          <w:tcPr>
            <w:tcW w:w="983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</w:tcPr>
          <w:p w14:paraId="4C6CD706" w14:textId="77777777" w:rsidR="00677A47" w:rsidRPr="00F6360A" w:rsidRDefault="00677A47" w:rsidP="001753D4">
            <w:pPr>
              <w:spacing w:before="40" w:after="40"/>
              <w:jc w:val="both"/>
              <w:rPr>
                <w:i/>
                <w:sz w:val="20"/>
                <w:szCs w:val="20"/>
              </w:rPr>
            </w:pPr>
            <w:r w:rsidRPr="00F6360A">
              <w:rPr>
                <w:i/>
                <w:sz w:val="20"/>
                <w:szCs w:val="20"/>
              </w:rPr>
              <w:t xml:space="preserve">Prevedere tempi più lunghi </w:t>
            </w:r>
            <w:r w:rsidRPr="00F6360A">
              <w:rPr>
                <w:i/>
                <w:iCs/>
                <w:sz w:val="20"/>
                <w:szCs w:val="20"/>
              </w:rPr>
              <w:t xml:space="preserve">per l’espletamento delle prove scritte o meglio tempi ottimizzati, con </w:t>
            </w:r>
            <w:r w:rsidRPr="00F6360A">
              <w:rPr>
                <w:i/>
                <w:sz w:val="20"/>
                <w:szCs w:val="20"/>
              </w:rPr>
              <w:t xml:space="preserve">riduzione del numero di quesiti e/o </w:t>
            </w:r>
            <w:r w:rsidRPr="00F6360A">
              <w:rPr>
                <w:i/>
                <w:iCs/>
                <w:sz w:val="20"/>
                <w:szCs w:val="20"/>
              </w:rPr>
              <w:t>meno esercizi per ogni tipologia</w:t>
            </w: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0681CD89" w14:textId="77777777" w:rsidR="00677A47" w:rsidRPr="00F6360A" w:rsidRDefault="00677A47" w:rsidP="001753D4">
            <w:pPr>
              <w:spacing w:before="40" w:after="40"/>
              <w:rPr>
                <w:i/>
                <w:sz w:val="20"/>
                <w:szCs w:val="20"/>
              </w:rPr>
            </w:pP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3CB6B7C4" w14:textId="77777777" w:rsidR="00677A47" w:rsidRPr="00F6360A" w:rsidRDefault="00677A47" w:rsidP="001753D4">
            <w:pPr>
              <w:spacing w:before="40" w:after="40"/>
              <w:rPr>
                <w:i/>
                <w:sz w:val="20"/>
                <w:szCs w:val="20"/>
              </w:rPr>
            </w:pP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48B4C07B" w14:textId="77777777" w:rsidR="00677A47" w:rsidRPr="00F6360A" w:rsidRDefault="00677A47" w:rsidP="001753D4">
            <w:pPr>
              <w:spacing w:before="40" w:after="40"/>
              <w:rPr>
                <w:i/>
                <w:sz w:val="20"/>
                <w:szCs w:val="20"/>
              </w:rPr>
            </w:pP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59490633" w14:textId="77777777" w:rsidR="00677A47" w:rsidRPr="00F6360A" w:rsidRDefault="00677A47" w:rsidP="001753D4">
            <w:pPr>
              <w:spacing w:before="40" w:after="40"/>
              <w:rPr>
                <w:i/>
                <w:sz w:val="20"/>
                <w:szCs w:val="20"/>
              </w:rPr>
            </w:pP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617FB25C" w14:textId="77777777" w:rsidR="00677A47" w:rsidRPr="00F6360A" w:rsidRDefault="00677A47" w:rsidP="001753D4">
            <w:pPr>
              <w:spacing w:before="40" w:after="40"/>
              <w:rPr>
                <w:i/>
                <w:sz w:val="20"/>
                <w:szCs w:val="20"/>
              </w:rPr>
            </w:pP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7AEA5979" w14:textId="77777777" w:rsidR="00677A47" w:rsidRPr="00F6360A" w:rsidRDefault="00677A47" w:rsidP="001753D4">
            <w:pPr>
              <w:spacing w:before="40" w:after="40"/>
              <w:rPr>
                <w:i/>
                <w:sz w:val="20"/>
                <w:szCs w:val="20"/>
              </w:rPr>
            </w:pP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0B775FEF" w14:textId="77777777" w:rsidR="00677A47" w:rsidRPr="00F6360A" w:rsidRDefault="00677A47" w:rsidP="001753D4">
            <w:pPr>
              <w:spacing w:before="40" w:after="40"/>
              <w:rPr>
                <w:i/>
                <w:sz w:val="20"/>
                <w:szCs w:val="20"/>
              </w:rPr>
            </w:pP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7DA819BB" w14:textId="77777777" w:rsidR="00677A47" w:rsidRPr="00F6360A" w:rsidRDefault="00677A47" w:rsidP="001753D4">
            <w:pPr>
              <w:spacing w:before="40" w:after="40"/>
              <w:rPr>
                <w:i/>
                <w:sz w:val="20"/>
                <w:szCs w:val="20"/>
              </w:rPr>
            </w:pP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34F006D5" w14:textId="77777777" w:rsidR="00677A47" w:rsidRPr="00F6360A" w:rsidRDefault="00677A47" w:rsidP="001753D4">
            <w:pPr>
              <w:spacing w:before="40" w:after="40"/>
              <w:rPr>
                <w:i/>
                <w:sz w:val="20"/>
                <w:szCs w:val="20"/>
              </w:rPr>
            </w:pP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7742E26E" w14:textId="77777777" w:rsidR="00677A47" w:rsidRPr="00F6360A" w:rsidRDefault="00677A47" w:rsidP="001753D4">
            <w:pPr>
              <w:spacing w:before="40" w:after="40"/>
              <w:rPr>
                <w:i/>
                <w:sz w:val="20"/>
                <w:szCs w:val="20"/>
              </w:rPr>
            </w:pP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5BF599FC" w14:textId="77777777" w:rsidR="00677A47" w:rsidRPr="00F6360A" w:rsidRDefault="00677A47" w:rsidP="001753D4">
            <w:pPr>
              <w:spacing w:before="40" w:after="40"/>
              <w:rPr>
                <w:i/>
                <w:sz w:val="20"/>
                <w:szCs w:val="20"/>
              </w:rPr>
            </w:pP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7821347B" w14:textId="77777777" w:rsidR="00677A47" w:rsidRPr="00F6360A" w:rsidRDefault="00677A47" w:rsidP="001753D4">
            <w:pPr>
              <w:spacing w:before="40" w:after="40"/>
              <w:rPr>
                <w:i/>
                <w:sz w:val="20"/>
                <w:szCs w:val="20"/>
              </w:rPr>
            </w:pPr>
          </w:p>
        </w:tc>
      </w:tr>
      <w:tr w:rsidR="00677A47" w:rsidRPr="00F6360A" w14:paraId="345A8F3A" w14:textId="77777777" w:rsidTr="001753D4">
        <w:trPr>
          <w:trHeight w:val="909"/>
          <w:jc w:val="center"/>
        </w:trPr>
        <w:tc>
          <w:tcPr>
            <w:tcW w:w="983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</w:tcPr>
          <w:p w14:paraId="40A8C8B1" w14:textId="77777777" w:rsidR="00677A47" w:rsidRPr="00F6360A" w:rsidRDefault="00677A47" w:rsidP="001753D4">
            <w:pPr>
              <w:pStyle w:val="Corpotesto"/>
              <w:spacing w:before="40" w:after="40"/>
              <w:jc w:val="both"/>
              <w:rPr>
                <w:i/>
                <w:sz w:val="20"/>
                <w:szCs w:val="20"/>
                <w:lang w:eastAsia="it-IT"/>
              </w:rPr>
            </w:pPr>
            <w:r w:rsidRPr="00F6360A">
              <w:rPr>
                <w:i/>
                <w:sz w:val="20"/>
                <w:szCs w:val="20"/>
                <w:lang w:eastAsia="it-IT"/>
              </w:rPr>
              <w:t xml:space="preserve">Curare la leggibilità grafica delle consegne nelle verifiche scritte, evitando l’eccessivo affollamento della pagina, eventualmente suddividendo in modo chiaro le varie parti ed esercizi ed </w:t>
            </w:r>
            <w:r w:rsidRPr="00F6360A">
              <w:rPr>
                <w:i/>
                <w:sz w:val="20"/>
                <w:szCs w:val="20"/>
              </w:rPr>
              <w:t>utilizzare, se necessario, carattere del testo ingrandito (preferibilmente VERDANA o ARIAL 12-14)</w:t>
            </w: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262814F4" w14:textId="77777777" w:rsidR="00677A47" w:rsidRPr="00F6360A" w:rsidRDefault="00677A47" w:rsidP="001753D4">
            <w:pPr>
              <w:pStyle w:val="Corpotesto"/>
              <w:spacing w:before="40" w:after="40"/>
              <w:rPr>
                <w:i/>
                <w:sz w:val="20"/>
                <w:szCs w:val="20"/>
                <w:lang w:eastAsia="it-IT"/>
              </w:rPr>
            </w:pP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6AB8A8A2" w14:textId="77777777" w:rsidR="00677A47" w:rsidRPr="00F6360A" w:rsidRDefault="00677A47" w:rsidP="001753D4">
            <w:pPr>
              <w:pStyle w:val="Corpotesto"/>
              <w:spacing w:before="40" w:after="40"/>
              <w:rPr>
                <w:i/>
                <w:sz w:val="20"/>
                <w:szCs w:val="20"/>
                <w:lang w:eastAsia="it-IT"/>
              </w:rPr>
            </w:pP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492A4071" w14:textId="77777777" w:rsidR="00677A47" w:rsidRPr="00F6360A" w:rsidRDefault="00677A47" w:rsidP="001753D4">
            <w:pPr>
              <w:pStyle w:val="Corpotesto"/>
              <w:spacing w:before="40" w:after="40"/>
              <w:rPr>
                <w:i/>
                <w:sz w:val="20"/>
                <w:szCs w:val="20"/>
                <w:lang w:eastAsia="it-IT"/>
              </w:rPr>
            </w:pP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74F716F9" w14:textId="77777777" w:rsidR="00677A47" w:rsidRPr="00F6360A" w:rsidRDefault="00677A47" w:rsidP="001753D4">
            <w:pPr>
              <w:pStyle w:val="Corpotesto"/>
              <w:spacing w:before="40" w:after="40"/>
              <w:rPr>
                <w:i/>
                <w:sz w:val="20"/>
                <w:szCs w:val="20"/>
                <w:lang w:eastAsia="it-IT"/>
              </w:rPr>
            </w:pP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46394C30" w14:textId="77777777" w:rsidR="00677A47" w:rsidRPr="00F6360A" w:rsidRDefault="00677A47" w:rsidP="001753D4">
            <w:pPr>
              <w:pStyle w:val="Corpotesto"/>
              <w:spacing w:before="40" w:after="40"/>
              <w:rPr>
                <w:i/>
                <w:sz w:val="20"/>
                <w:szCs w:val="20"/>
                <w:lang w:eastAsia="it-IT"/>
              </w:rPr>
            </w:pP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1F2C9F7C" w14:textId="77777777" w:rsidR="00677A47" w:rsidRPr="00F6360A" w:rsidRDefault="00677A47" w:rsidP="001753D4">
            <w:pPr>
              <w:pStyle w:val="Corpotesto"/>
              <w:spacing w:before="40" w:after="40"/>
              <w:rPr>
                <w:i/>
                <w:sz w:val="20"/>
                <w:szCs w:val="20"/>
                <w:lang w:eastAsia="it-IT"/>
              </w:rPr>
            </w:pP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0DEF2DEB" w14:textId="77777777" w:rsidR="00677A47" w:rsidRPr="00F6360A" w:rsidRDefault="00677A47" w:rsidP="001753D4">
            <w:pPr>
              <w:pStyle w:val="Corpotesto"/>
              <w:spacing w:before="40" w:after="40"/>
              <w:rPr>
                <w:i/>
                <w:sz w:val="20"/>
                <w:szCs w:val="20"/>
                <w:lang w:eastAsia="it-IT"/>
              </w:rPr>
            </w:pP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2BC149FE" w14:textId="77777777" w:rsidR="00677A47" w:rsidRPr="00F6360A" w:rsidRDefault="00677A47" w:rsidP="001753D4">
            <w:pPr>
              <w:pStyle w:val="Corpotesto"/>
              <w:spacing w:before="40" w:after="40"/>
              <w:rPr>
                <w:i/>
                <w:sz w:val="20"/>
                <w:szCs w:val="20"/>
                <w:lang w:eastAsia="it-IT"/>
              </w:rPr>
            </w:pP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314062E6" w14:textId="77777777" w:rsidR="00677A47" w:rsidRPr="00F6360A" w:rsidRDefault="00677A47" w:rsidP="001753D4">
            <w:pPr>
              <w:pStyle w:val="Corpotesto"/>
              <w:spacing w:before="40" w:after="40"/>
              <w:rPr>
                <w:i/>
                <w:sz w:val="20"/>
                <w:szCs w:val="20"/>
                <w:lang w:eastAsia="it-IT"/>
              </w:rPr>
            </w:pP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0E1EF24A" w14:textId="77777777" w:rsidR="00677A47" w:rsidRPr="00F6360A" w:rsidRDefault="00677A47" w:rsidP="001753D4">
            <w:pPr>
              <w:pStyle w:val="Corpotesto"/>
              <w:spacing w:before="40" w:after="40"/>
              <w:rPr>
                <w:i/>
                <w:sz w:val="20"/>
                <w:szCs w:val="20"/>
                <w:lang w:eastAsia="it-IT"/>
              </w:rPr>
            </w:pP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5441C777" w14:textId="77777777" w:rsidR="00677A47" w:rsidRPr="00F6360A" w:rsidRDefault="00677A47" w:rsidP="001753D4">
            <w:pPr>
              <w:pStyle w:val="Corpotesto"/>
              <w:spacing w:before="40" w:after="40"/>
              <w:rPr>
                <w:i/>
                <w:sz w:val="20"/>
                <w:szCs w:val="20"/>
                <w:lang w:eastAsia="it-IT"/>
              </w:rPr>
            </w:pP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7A8DFE1D" w14:textId="77777777" w:rsidR="00677A47" w:rsidRPr="00F6360A" w:rsidRDefault="00677A47" w:rsidP="001753D4">
            <w:pPr>
              <w:pStyle w:val="Corpotesto"/>
              <w:spacing w:before="40" w:after="40"/>
              <w:rPr>
                <w:i/>
                <w:sz w:val="20"/>
                <w:szCs w:val="20"/>
                <w:lang w:eastAsia="it-IT"/>
              </w:rPr>
            </w:pPr>
          </w:p>
        </w:tc>
      </w:tr>
      <w:tr w:rsidR="00677A47" w:rsidRPr="00F6360A" w14:paraId="553CEC33" w14:textId="77777777" w:rsidTr="001753D4">
        <w:trPr>
          <w:trHeight w:val="331"/>
          <w:jc w:val="center"/>
        </w:trPr>
        <w:tc>
          <w:tcPr>
            <w:tcW w:w="983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</w:tcPr>
          <w:p w14:paraId="1135851B" w14:textId="77777777" w:rsidR="00677A47" w:rsidRPr="00F6360A" w:rsidRDefault="00677A47" w:rsidP="001753D4">
            <w:pPr>
              <w:spacing w:before="40" w:after="40"/>
              <w:jc w:val="both"/>
              <w:rPr>
                <w:i/>
                <w:sz w:val="20"/>
                <w:szCs w:val="20"/>
              </w:rPr>
            </w:pPr>
            <w:r w:rsidRPr="00F6360A">
              <w:rPr>
                <w:i/>
                <w:sz w:val="20"/>
                <w:szCs w:val="20"/>
              </w:rPr>
              <w:t>Evitare nelle domande e nelle risposte a scelta multipla la doppia negazione e frasi di difficile interpretazione</w:t>
            </w: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4D4018E7" w14:textId="77777777" w:rsidR="00677A47" w:rsidRPr="00F6360A" w:rsidRDefault="00677A47" w:rsidP="001753D4">
            <w:pPr>
              <w:spacing w:before="40" w:after="40"/>
              <w:rPr>
                <w:i/>
                <w:sz w:val="20"/>
                <w:szCs w:val="20"/>
              </w:rPr>
            </w:pP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2F082352" w14:textId="77777777" w:rsidR="00677A47" w:rsidRPr="00F6360A" w:rsidRDefault="00677A47" w:rsidP="001753D4">
            <w:pPr>
              <w:spacing w:before="40" w:after="40"/>
              <w:rPr>
                <w:i/>
                <w:sz w:val="20"/>
                <w:szCs w:val="20"/>
              </w:rPr>
            </w:pP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663FCC9D" w14:textId="77777777" w:rsidR="00677A47" w:rsidRPr="00F6360A" w:rsidRDefault="00677A47" w:rsidP="001753D4">
            <w:pPr>
              <w:spacing w:before="40" w:after="40"/>
              <w:rPr>
                <w:i/>
                <w:sz w:val="20"/>
                <w:szCs w:val="20"/>
              </w:rPr>
            </w:pP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38999C58" w14:textId="77777777" w:rsidR="00677A47" w:rsidRPr="00F6360A" w:rsidRDefault="00677A47" w:rsidP="001753D4">
            <w:pPr>
              <w:spacing w:before="40" w:after="40"/>
              <w:rPr>
                <w:i/>
                <w:sz w:val="20"/>
                <w:szCs w:val="20"/>
              </w:rPr>
            </w:pP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780FB8BA" w14:textId="77777777" w:rsidR="00677A47" w:rsidRPr="00F6360A" w:rsidRDefault="00677A47" w:rsidP="001753D4">
            <w:pPr>
              <w:spacing w:before="40" w:after="40"/>
              <w:rPr>
                <w:i/>
                <w:sz w:val="20"/>
                <w:szCs w:val="20"/>
              </w:rPr>
            </w:pP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0E2EB2D5" w14:textId="77777777" w:rsidR="00677A47" w:rsidRPr="00F6360A" w:rsidRDefault="00677A47" w:rsidP="001753D4">
            <w:pPr>
              <w:spacing w:before="40" w:after="40"/>
              <w:rPr>
                <w:i/>
                <w:sz w:val="20"/>
                <w:szCs w:val="20"/>
              </w:rPr>
            </w:pP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308F4137" w14:textId="77777777" w:rsidR="00677A47" w:rsidRPr="00F6360A" w:rsidRDefault="00677A47" w:rsidP="001753D4">
            <w:pPr>
              <w:spacing w:before="40" w:after="40"/>
              <w:rPr>
                <w:i/>
                <w:sz w:val="20"/>
                <w:szCs w:val="20"/>
              </w:rPr>
            </w:pP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02C5986D" w14:textId="77777777" w:rsidR="00677A47" w:rsidRPr="00F6360A" w:rsidRDefault="00677A47" w:rsidP="001753D4">
            <w:pPr>
              <w:spacing w:before="40" w:after="40"/>
              <w:rPr>
                <w:i/>
                <w:sz w:val="20"/>
                <w:szCs w:val="20"/>
              </w:rPr>
            </w:pP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71753EF9" w14:textId="77777777" w:rsidR="00677A47" w:rsidRPr="00F6360A" w:rsidRDefault="00677A47" w:rsidP="001753D4">
            <w:pPr>
              <w:spacing w:before="40" w:after="40"/>
              <w:rPr>
                <w:i/>
                <w:sz w:val="20"/>
                <w:szCs w:val="20"/>
              </w:rPr>
            </w:pP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39FDCB33" w14:textId="77777777" w:rsidR="00677A47" w:rsidRPr="00F6360A" w:rsidRDefault="00677A47" w:rsidP="001753D4">
            <w:pPr>
              <w:spacing w:before="40" w:after="40"/>
              <w:rPr>
                <w:i/>
                <w:sz w:val="20"/>
                <w:szCs w:val="20"/>
              </w:rPr>
            </w:pP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58692DEE" w14:textId="77777777" w:rsidR="00677A47" w:rsidRPr="00F6360A" w:rsidRDefault="00677A47" w:rsidP="001753D4">
            <w:pPr>
              <w:spacing w:before="40" w:after="40"/>
              <w:rPr>
                <w:i/>
                <w:sz w:val="20"/>
                <w:szCs w:val="20"/>
              </w:rPr>
            </w:pP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5613EB76" w14:textId="77777777" w:rsidR="00677A47" w:rsidRPr="00F6360A" w:rsidRDefault="00677A47" w:rsidP="001753D4">
            <w:pPr>
              <w:spacing w:before="40" w:after="40"/>
              <w:rPr>
                <w:i/>
                <w:sz w:val="20"/>
                <w:szCs w:val="20"/>
              </w:rPr>
            </w:pPr>
          </w:p>
        </w:tc>
      </w:tr>
      <w:tr w:rsidR="00677A47" w:rsidRPr="00F6360A" w14:paraId="57A6E69E" w14:textId="77777777" w:rsidTr="001753D4">
        <w:trPr>
          <w:trHeight w:val="300"/>
          <w:jc w:val="center"/>
        </w:trPr>
        <w:tc>
          <w:tcPr>
            <w:tcW w:w="983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</w:tcPr>
          <w:p w14:paraId="1D3E54AB" w14:textId="77777777" w:rsidR="00677A47" w:rsidRPr="00F6360A" w:rsidRDefault="00677A47" w:rsidP="001753D4">
            <w:pPr>
              <w:spacing w:before="40" w:after="40"/>
              <w:jc w:val="both"/>
              <w:rPr>
                <w:i/>
                <w:iCs/>
                <w:sz w:val="20"/>
                <w:szCs w:val="20"/>
              </w:rPr>
            </w:pPr>
            <w:r w:rsidRPr="00F6360A">
              <w:rPr>
                <w:rStyle w:val="CharacterStyle2"/>
                <w:rFonts w:ascii="Times New Roman" w:hAnsi="Times New Roman"/>
                <w:i/>
                <w:sz w:val="20"/>
                <w:szCs w:val="20"/>
              </w:rPr>
              <w:t>Fornire la possibilità di prove su supporto informatico</w:t>
            </w: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7B42EC6C" w14:textId="77777777" w:rsidR="00677A47" w:rsidRPr="00F6360A" w:rsidRDefault="00677A47" w:rsidP="001753D4">
            <w:pPr>
              <w:spacing w:before="40" w:after="40"/>
              <w:rPr>
                <w:rStyle w:val="CharacterStyle2"/>
                <w:rFonts w:ascii="Times New Roman" w:hAnsi="Times New Roman"/>
                <w:i/>
                <w:sz w:val="20"/>
                <w:szCs w:val="20"/>
              </w:rPr>
            </w:pP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5174F64D" w14:textId="77777777" w:rsidR="00677A47" w:rsidRPr="00F6360A" w:rsidRDefault="00677A47" w:rsidP="001753D4">
            <w:pPr>
              <w:spacing w:before="40" w:after="40"/>
              <w:rPr>
                <w:rStyle w:val="CharacterStyle2"/>
                <w:rFonts w:ascii="Times New Roman" w:hAnsi="Times New Roman"/>
                <w:i/>
                <w:sz w:val="20"/>
                <w:szCs w:val="20"/>
              </w:rPr>
            </w:pP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0F19C69C" w14:textId="77777777" w:rsidR="00677A47" w:rsidRPr="00F6360A" w:rsidRDefault="00677A47" w:rsidP="001753D4">
            <w:pPr>
              <w:spacing w:before="40" w:after="40"/>
              <w:rPr>
                <w:rStyle w:val="CharacterStyle2"/>
                <w:rFonts w:ascii="Times New Roman" w:hAnsi="Times New Roman"/>
                <w:i/>
                <w:sz w:val="20"/>
                <w:szCs w:val="20"/>
              </w:rPr>
            </w:pP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6AE511F5" w14:textId="77777777" w:rsidR="00677A47" w:rsidRPr="00F6360A" w:rsidRDefault="00677A47" w:rsidP="001753D4">
            <w:pPr>
              <w:spacing w:before="40" w:after="40"/>
              <w:rPr>
                <w:rStyle w:val="CharacterStyle2"/>
                <w:rFonts w:ascii="Times New Roman" w:hAnsi="Times New Roman"/>
                <w:i/>
                <w:sz w:val="20"/>
                <w:szCs w:val="20"/>
              </w:rPr>
            </w:pP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70EEC230" w14:textId="77777777" w:rsidR="00677A47" w:rsidRPr="00F6360A" w:rsidRDefault="00677A47" w:rsidP="001753D4">
            <w:pPr>
              <w:spacing w:before="40" w:after="40"/>
              <w:rPr>
                <w:rStyle w:val="CharacterStyle2"/>
                <w:rFonts w:ascii="Times New Roman" w:hAnsi="Times New Roman"/>
                <w:i/>
                <w:sz w:val="20"/>
                <w:szCs w:val="20"/>
              </w:rPr>
            </w:pP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129C91B8" w14:textId="77777777" w:rsidR="00677A47" w:rsidRPr="00F6360A" w:rsidRDefault="00677A47" w:rsidP="001753D4">
            <w:pPr>
              <w:spacing w:before="40" w:after="40"/>
              <w:rPr>
                <w:rStyle w:val="CharacterStyle2"/>
                <w:rFonts w:ascii="Times New Roman" w:hAnsi="Times New Roman"/>
                <w:i/>
                <w:sz w:val="20"/>
                <w:szCs w:val="20"/>
              </w:rPr>
            </w:pP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1B8EF113" w14:textId="77777777" w:rsidR="00677A47" w:rsidRPr="00F6360A" w:rsidRDefault="00677A47" w:rsidP="001753D4">
            <w:pPr>
              <w:spacing w:before="40" w:after="40"/>
              <w:rPr>
                <w:rStyle w:val="CharacterStyle2"/>
                <w:rFonts w:ascii="Times New Roman" w:hAnsi="Times New Roman"/>
                <w:i/>
                <w:sz w:val="20"/>
                <w:szCs w:val="20"/>
              </w:rPr>
            </w:pP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55C32657" w14:textId="77777777" w:rsidR="00677A47" w:rsidRPr="00F6360A" w:rsidRDefault="00677A47" w:rsidP="001753D4">
            <w:pPr>
              <w:spacing w:before="40" w:after="40"/>
              <w:rPr>
                <w:rStyle w:val="CharacterStyle2"/>
                <w:rFonts w:ascii="Times New Roman" w:hAnsi="Times New Roman"/>
                <w:i/>
                <w:sz w:val="20"/>
                <w:szCs w:val="20"/>
              </w:rPr>
            </w:pP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3AA2B98A" w14:textId="77777777" w:rsidR="00677A47" w:rsidRPr="00F6360A" w:rsidRDefault="00677A47" w:rsidP="001753D4">
            <w:pPr>
              <w:spacing w:before="40" w:after="40"/>
              <w:rPr>
                <w:rStyle w:val="CharacterStyle2"/>
                <w:rFonts w:ascii="Times New Roman" w:hAnsi="Times New Roman"/>
                <w:i/>
                <w:sz w:val="20"/>
                <w:szCs w:val="20"/>
              </w:rPr>
            </w:pP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0FB4A61F" w14:textId="77777777" w:rsidR="00677A47" w:rsidRPr="00F6360A" w:rsidRDefault="00677A47" w:rsidP="001753D4">
            <w:pPr>
              <w:spacing w:before="40" w:after="40"/>
              <w:rPr>
                <w:rStyle w:val="CharacterStyle2"/>
                <w:rFonts w:ascii="Times New Roman" w:hAnsi="Times New Roman"/>
                <w:i/>
                <w:sz w:val="20"/>
                <w:szCs w:val="20"/>
              </w:rPr>
            </w:pP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2055B593" w14:textId="77777777" w:rsidR="00677A47" w:rsidRPr="00F6360A" w:rsidRDefault="00677A47" w:rsidP="001753D4">
            <w:pPr>
              <w:spacing w:before="40" w:after="40"/>
              <w:rPr>
                <w:rStyle w:val="CharacterStyle2"/>
                <w:rFonts w:ascii="Times New Roman" w:hAnsi="Times New Roman"/>
                <w:i/>
                <w:sz w:val="20"/>
                <w:szCs w:val="20"/>
              </w:rPr>
            </w:pP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132398BB" w14:textId="77777777" w:rsidR="00677A47" w:rsidRPr="00F6360A" w:rsidRDefault="00677A47" w:rsidP="001753D4">
            <w:pPr>
              <w:spacing w:before="40" w:after="40"/>
              <w:rPr>
                <w:rStyle w:val="CharacterStyle2"/>
                <w:rFonts w:ascii="Times New Roman" w:hAnsi="Times New Roman"/>
                <w:i/>
                <w:sz w:val="20"/>
                <w:szCs w:val="20"/>
              </w:rPr>
            </w:pPr>
          </w:p>
        </w:tc>
      </w:tr>
      <w:tr w:rsidR="00677A47" w:rsidRPr="00F6360A" w14:paraId="3E9CAA52" w14:textId="77777777" w:rsidTr="001753D4">
        <w:trPr>
          <w:trHeight w:val="115"/>
          <w:jc w:val="center"/>
        </w:trPr>
        <w:tc>
          <w:tcPr>
            <w:tcW w:w="983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</w:tcPr>
          <w:p w14:paraId="38EA2D71" w14:textId="77777777" w:rsidR="00677A47" w:rsidRPr="00F6360A" w:rsidRDefault="00677A47" w:rsidP="001753D4">
            <w:pPr>
              <w:spacing w:before="40" w:after="40"/>
              <w:jc w:val="both"/>
              <w:rPr>
                <w:i/>
                <w:iCs/>
                <w:sz w:val="20"/>
                <w:szCs w:val="20"/>
              </w:rPr>
            </w:pPr>
            <w:r w:rsidRPr="00F6360A">
              <w:rPr>
                <w:i/>
                <w:sz w:val="20"/>
                <w:szCs w:val="20"/>
              </w:rPr>
              <w:t>Utilizzare la compensazione/integrazione orale delle verifiche scritte ritenute insufficienti</w:t>
            </w: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0ADE0D10" w14:textId="77777777" w:rsidR="00677A47" w:rsidRPr="00F6360A" w:rsidRDefault="00677A47" w:rsidP="001753D4">
            <w:pPr>
              <w:spacing w:before="40" w:after="40"/>
              <w:rPr>
                <w:i/>
                <w:sz w:val="20"/>
                <w:szCs w:val="20"/>
              </w:rPr>
            </w:pP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03A7DD75" w14:textId="77777777" w:rsidR="00677A47" w:rsidRPr="00F6360A" w:rsidRDefault="00677A47" w:rsidP="001753D4">
            <w:pPr>
              <w:spacing w:before="40" w:after="40"/>
              <w:rPr>
                <w:i/>
                <w:sz w:val="20"/>
                <w:szCs w:val="20"/>
              </w:rPr>
            </w:pP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59E77F49" w14:textId="77777777" w:rsidR="00677A47" w:rsidRPr="00F6360A" w:rsidRDefault="00677A47" w:rsidP="001753D4">
            <w:pPr>
              <w:spacing w:before="40" w:after="40"/>
              <w:rPr>
                <w:i/>
                <w:sz w:val="20"/>
                <w:szCs w:val="20"/>
              </w:rPr>
            </w:pP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210AECB0" w14:textId="77777777" w:rsidR="00677A47" w:rsidRPr="00F6360A" w:rsidRDefault="00677A47" w:rsidP="001753D4">
            <w:pPr>
              <w:spacing w:before="40" w:after="40"/>
              <w:rPr>
                <w:i/>
                <w:sz w:val="20"/>
                <w:szCs w:val="20"/>
              </w:rPr>
            </w:pP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3B26D542" w14:textId="77777777" w:rsidR="00677A47" w:rsidRPr="00F6360A" w:rsidRDefault="00677A47" w:rsidP="001753D4">
            <w:pPr>
              <w:spacing w:before="40" w:after="40"/>
              <w:rPr>
                <w:i/>
                <w:sz w:val="20"/>
                <w:szCs w:val="20"/>
              </w:rPr>
            </w:pP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5BD01D17" w14:textId="77777777" w:rsidR="00677A47" w:rsidRPr="00F6360A" w:rsidRDefault="00677A47" w:rsidP="001753D4">
            <w:pPr>
              <w:spacing w:before="40" w:after="40"/>
              <w:rPr>
                <w:i/>
                <w:sz w:val="20"/>
                <w:szCs w:val="20"/>
              </w:rPr>
            </w:pP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59F8EC92" w14:textId="77777777" w:rsidR="00677A47" w:rsidRPr="00F6360A" w:rsidRDefault="00677A47" w:rsidP="001753D4">
            <w:pPr>
              <w:spacing w:before="40" w:after="40"/>
              <w:rPr>
                <w:i/>
                <w:sz w:val="20"/>
                <w:szCs w:val="20"/>
              </w:rPr>
            </w:pP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3D98887D" w14:textId="77777777" w:rsidR="00677A47" w:rsidRPr="00F6360A" w:rsidRDefault="00677A47" w:rsidP="001753D4">
            <w:pPr>
              <w:spacing w:before="40" w:after="40"/>
              <w:rPr>
                <w:i/>
                <w:sz w:val="20"/>
                <w:szCs w:val="20"/>
              </w:rPr>
            </w:pP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1FB8E905" w14:textId="77777777" w:rsidR="00677A47" w:rsidRPr="00F6360A" w:rsidRDefault="00677A47" w:rsidP="001753D4">
            <w:pPr>
              <w:spacing w:before="40" w:after="40"/>
              <w:rPr>
                <w:i/>
                <w:sz w:val="20"/>
                <w:szCs w:val="20"/>
              </w:rPr>
            </w:pP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13D034D8" w14:textId="77777777" w:rsidR="00677A47" w:rsidRPr="00F6360A" w:rsidRDefault="00677A47" w:rsidP="001753D4">
            <w:pPr>
              <w:spacing w:before="40" w:after="40"/>
              <w:rPr>
                <w:i/>
                <w:sz w:val="20"/>
                <w:szCs w:val="20"/>
              </w:rPr>
            </w:pP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3587F5A5" w14:textId="77777777" w:rsidR="00677A47" w:rsidRPr="00F6360A" w:rsidRDefault="00677A47" w:rsidP="001753D4">
            <w:pPr>
              <w:spacing w:before="40" w:after="40"/>
              <w:rPr>
                <w:i/>
                <w:sz w:val="20"/>
                <w:szCs w:val="20"/>
              </w:rPr>
            </w:pP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3BE7971B" w14:textId="77777777" w:rsidR="00677A47" w:rsidRPr="00F6360A" w:rsidRDefault="00677A47" w:rsidP="001753D4">
            <w:pPr>
              <w:spacing w:before="40" w:after="40"/>
              <w:rPr>
                <w:i/>
                <w:sz w:val="20"/>
                <w:szCs w:val="20"/>
              </w:rPr>
            </w:pPr>
          </w:p>
        </w:tc>
      </w:tr>
      <w:tr w:rsidR="00677A47" w:rsidRPr="00F6360A" w14:paraId="1D93CD74" w14:textId="77777777" w:rsidTr="001753D4">
        <w:trPr>
          <w:trHeight w:val="277"/>
          <w:jc w:val="center"/>
        </w:trPr>
        <w:tc>
          <w:tcPr>
            <w:tcW w:w="983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</w:tcPr>
          <w:p w14:paraId="1B3ED885" w14:textId="77777777" w:rsidR="00677A47" w:rsidRPr="00F6360A" w:rsidRDefault="00677A47" w:rsidP="001753D4">
            <w:pPr>
              <w:spacing w:before="40" w:after="40"/>
              <w:jc w:val="both"/>
              <w:rPr>
                <w:i/>
                <w:spacing w:val="-2"/>
                <w:sz w:val="20"/>
                <w:szCs w:val="20"/>
              </w:rPr>
            </w:pPr>
            <w:r w:rsidRPr="00F6360A">
              <w:rPr>
                <w:i/>
                <w:spacing w:val="-2"/>
                <w:sz w:val="20"/>
                <w:szCs w:val="20"/>
              </w:rPr>
              <w:t>Stimolare e supportare l’allievo, nelle verifiche orali, aiutandolo ad argomentare e senza penalizzare la povertà lessicale</w:t>
            </w: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550519CB" w14:textId="77777777" w:rsidR="00677A47" w:rsidRPr="00F6360A" w:rsidRDefault="00677A47" w:rsidP="001753D4">
            <w:pPr>
              <w:spacing w:before="40" w:after="40"/>
              <w:rPr>
                <w:i/>
                <w:sz w:val="20"/>
                <w:szCs w:val="20"/>
              </w:rPr>
            </w:pP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3FBB526B" w14:textId="77777777" w:rsidR="00677A47" w:rsidRPr="00F6360A" w:rsidRDefault="00677A47" w:rsidP="001753D4">
            <w:pPr>
              <w:spacing w:before="40" w:after="40"/>
              <w:rPr>
                <w:i/>
                <w:sz w:val="20"/>
                <w:szCs w:val="20"/>
              </w:rPr>
            </w:pP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1055AC44" w14:textId="77777777" w:rsidR="00677A47" w:rsidRPr="00F6360A" w:rsidRDefault="00677A47" w:rsidP="001753D4">
            <w:pPr>
              <w:spacing w:before="40" w:after="40"/>
              <w:rPr>
                <w:i/>
                <w:sz w:val="20"/>
                <w:szCs w:val="20"/>
              </w:rPr>
            </w:pP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41BE5491" w14:textId="77777777" w:rsidR="00677A47" w:rsidRPr="00F6360A" w:rsidRDefault="00677A47" w:rsidP="001753D4">
            <w:pPr>
              <w:spacing w:before="40" w:after="40"/>
              <w:rPr>
                <w:i/>
                <w:sz w:val="20"/>
                <w:szCs w:val="20"/>
              </w:rPr>
            </w:pP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3DBF0A6E" w14:textId="77777777" w:rsidR="00677A47" w:rsidRPr="00F6360A" w:rsidRDefault="00677A47" w:rsidP="001753D4">
            <w:pPr>
              <w:spacing w:before="40" w:after="40"/>
              <w:rPr>
                <w:i/>
                <w:sz w:val="20"/>
                <w:szCs w:val="20"/>
              </w:rPr>
            </w:pP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64FFE9F0" w14:textId="77777777" w:rsidR="00677A47" w:rsidRPr="00F6360A" w:rsidRDefault="00677A47" w:rsidP="001753D4">
            <w:pPr>
              <w:spacing w:before="40" w:after="40"/>
              <w:rPr>
                <w:i/>
                <w:sz w:val="20"/>
                <w:szCs w:val="20"/>
              </w:rPr>
            </w:pP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48BE7D12" w14:textId="77777777" w:rsidR="00677A47" w:rsidRPr="00F6360A" w:rsidRDefault="00677A47" w:rsidP="001753D4">
            <w:pPr>
              <w:spacing w:before="40" w:after="40"/>
              <w:rPr>
                <w:i/>
                <w:sz w:val="20"/>
                <w:szCs w:val="20"/>
              </w:rPr>
            </w:pP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4ED0F00F" w14:textId="77777777" w:rsidR="00677A47" w:rsidRPr="00F6360A" w:rsidRDefault="00677A47" w:rsidP="001753D4">
            <w:pPr>
              <w:spacing w:before="40" w:after="40"/>
              <w:rPr>
                <w:i/>
                <w:sz w:val="20"/>
                <w:szCs w:val="20"/>
              </w:rPr>
            </w:pP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40964518" w14:textId="77777777" w:rsidR="00677A47" w:rsidRPr="00F6360A" w:rsidRDefault="00677A47" w:rsidP="001753D4">
            <w:pPr>
              <w:spacing w:before="40" w:after="40"/>
              <w:rPr>
                <w:i/>
                <w:sz w:val="20"/>
                <w:szCs w:val="20"/>
              </w:rPr>
            </w:pP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5FE574CC" w14:textId="77777777" w:rsidR="00677A47" w:rsidRPr="00F6360A" w:rsidRDefault="00677A47" w:rsidP="001753D4">
            <w:pPr>
              <w:spacing w:before="40" w:after="40"/>
              <w:rPr>
                <w:i/>
                <w:sz w:val="20"/>
                <w:szCs w:val="20"/>
              </w:rPr>
            </w:pP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00BE901A" w14:textId="77777777" w:rsidR="00677A47" w:rsidRPr="00F6360A" w:rsidRDefault="00677A47" w:rsidP="001753D4">
            <w:pPr>
              <w:spacing w:before="40" w:after="40"/>
              <w:rPr>
                <w:i/>
                <w:sz w:val="20"/>
                <w:szCs w:val="20"/>
              </w:rPr>
            </w:pP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29AAEEB1" w14:textId="77777777" w:rsidR="00677A47" w:rsidRPr="00F6360A" w:rsidRDefault="00677A47" w:rsidP="001753D4">
            <w:pPr>
              <w:spacing w:before="40" w:after="40"/>
              <w:rPr>
                <w:i/>
                <w:sz w:val="20"/>
                <w:szCs w:val="20"/>
              </w:rPr>
            </w:pPr>
          </w:p>
        </w:tc>
      </w:tr>
      <w:tr w:rsidR="00677A47" w:rsidRPr="00F6360A" w14:paraId="52BE797D" w14:textId="77777777" w:rsidTr="001753D4">
        <w:trPr>
          <w:trHeight w:val="260"/>
          <w:jc w:val="center"/>
        </w:trPr>
        <w:tc>
          <w:tcPr>
            <w:tcW w:w="983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</w:tcPr>
          <w:p w14:paraId="4A3D8F41" w14:textId="77777777" w:rsidR="00677A47" w:rsidRPr="00F6360A" w:rsidRDefault="00677A47" w:rsidP="001753D4">
            <w:pPr>
              <w:spacing w:before="40" w:after="40"/>
              <w:jc w:val="both"/>
              <w:rPr>
                <w:i/>
                <w:sz w:val="20"/>
                <w:szCs w:val="20"/>
              </w:rPr>
            </w:pPr>
            <w:r w:rsidRPr="00F6360A">
              <w:rPr>
                <w:i/>
                <w:sz w:val="20"/>
                <w:szCs w:val="20"/>
              </w:rPr>
              <w:t>Consentire la consultazione di mappe e/o schemi sintetici nelle interrogazioni/verifiche</w:t>
            </w: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36AD83F9" w14:textId="77777777" w:rsidR="00677A47" w:rsidRPr="00F6360A" w:rsidRDefault="00677A47" w:rsidP="001753D4">
            <w:pPr>
              <w:spacing w:before="40" w:after="40"/>
              <w:rPr>
                <w:i/>
                <w:sz w:val="20"/>
                <w:szCs w:val="20"/>
              </w:rPr>
            </w:pP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39ACB10A" w14:textId="77777777" w:rsidR="00677A47" w:rsidRPr="00F6360A" w:rsidRDefault="00677A47" w:rsidP="001753D4">
            <w:pPr>
              <w:spacing w:before="40" w:after="40"/>
              <w:rPr>
                <w:i/>
                <w:sz w:val="20"/>
                <w:szCs w:val="20"/>
              </w:rPr>
            </w:pP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31108E59" w14:textId="77777777" w:rsidR="00677A47" w:rsidRPr="00F6360A" w:rsidRDefault="00677A47" w:rsidP="001753D4">
            <w:pPr>
              <w:spacing w:before="40" w:after="40"/>
              <w:rPr>
                <w:i/>
                <w:sz w:val="20"/>
                <w:szCs w:val="20"/>
              </w:rPr>
            </w:pP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6331AB45" w14:textId="77777777" w:rsidR="00677A47" w:rsidRPr="00F6360A" w:rsidRDefault="00677A47" w:rsidP="001753D4">
            <w:pPr>
              <w:spacing w:before="40" w:after="40"/>
              <w:rPr>
                <w:i/>
                <w:sz w:val="20"/>
                <w:szCs w:val="20"/>
              </w:rPr>
            </w:pP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03846617" w14:textId="77777777" w:rsidR="00677A47" w:rsidRPr="00F6360A" w:rsidRDefault="00677A47" w:rsidP="001753D4">
            <w:pPr>
              <w:spacing w:before="40" w:after="40"/>
              <w:rPr>
                <w:i/>
                <w:sz w:val="20"/>
                <w:szCs w:val="20"/>
              </w:rPr>
            </w:pP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094D22AD" w14:textId="77777777" w:rsidR="00677A47" w:rsidRPr="00F6360A" w:rsidRDefault="00677A47" w:rsidP="001753D4">
            <w:pPr>
              <w:spacing w:before="40" w:after="40"/>
              <w:rPr>
                <w:i/>
                <w:sz w:val="20"/>
                <w:szCs w:val="20"/>
              </w:rPr>
            </w:pP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6F3801AA" w14:textId="77777777" w:rsidR="00677A47" w:rsidRPr="00F6360A" w:rsidRDefault="00677A47" w:rsidP="001753D4">
            <w:pPr>
              <w:spacing w:before="40" w:after="40"/>
              <w:rPr>
                <w:i/>
                <w:sz w:val="20"/>
                <w:szCs w:val="20"/>
              </w:rPr>
            </w:pP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52A4C726" w14:textId="77777777" w:rsidR="00677A47" w:rsidRPr="00F6360A" w:rsidRDefault="00677A47" w:rsidP="001753D4">
            <w:pPr>
              <w:spacing w:before="40" w:after="40"/>
              <w:rPr>
                <w:i/>
                <w:sz w:val="20"/>
                <w:szCs w:val="20"/>
              </w:rPr>
            </w:pP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1678E854" w14:textId="77777777" w:rsidR="00677A47" w:rsidRPr="00F6360A" w:rsidRDefault="00677A47" w:rsidP="001753D4">
            <w:pPr>
              <w:spacing w:before="40" w:after="40"/>
              <w:rPr>
                <w:i/>
                <w:sz w:val="20"/>
                <w:szCs w:val="20"/>
              </w:rPr>
            </w:pP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3775AB18" w14:textId="77777777" w:rsidR="00677A47" w:rsidRPr="00F6360A" w:rsidRDefault="00677A47" w:rsidP="001753D4">
            <w:pPr>
              <w:spacing w:before="40" w:after="40"/>
              <w:rPr>
                <w:i/>
                <w:sz w:val="20"/>
                <w:szCs w:val="20"/>
              </w:rPr>
            </w:pP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3831839F" w14:textId="77777777" w:rsidR="00677A47" w:rsidRPr="00F6360A" w:rsidRDefault="00677A47" w:rsidP="001753D4">
            <w:pPr>
              <w:spacing w:before="40" w:after="40"/>
              <w:rPr>
                <w:i/>
                <w:sz w:val="20"/>
                <w:szCs w:val="20"/>
              </w:rPr>
            </w:pP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5E9344AD" w14:textId="77777777" w:rsidR="00677A47" w:rsidRPr="00F6360A" w:rsidRDefault="00677A47" w:rsidP="001753D4">
            <w:pPr>
              <w:spacing w:before="40" w:after="40"/>
              <w:rPr>
                <w:i/>
                <w:sz w:val="20"/>
                <w:szCs w:val="20"/>
              </w:rPr>
            </w:pPr>
          </w:p>
        </w:tc>
      </w:tr>
      <w:tr w:rsidR="00677A47" w:rsidRPr="00F6360A" w14:paraId="470B106D" w14:textId="77777777" w:rsidTr="001753D4">
        <w:trPr>
          <w:trHeight w:val="397"/>
          <w:jc w:val="center"/>
        </w:trPr>
        <w:tc>
          <w:tcPr>
            <w:tcW w:w="983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</w:tcPr>
          <w:p w14:paraId="704785AD" w14:textId="77777777" w:rsidR="00677A47" w:rsidRPr="00F6360A" w:rsidRDefault="00677A47" w:rsidP="001753D4">
            <w:pPr>
              <w:spacing w:before="40" w:after="40"/>
              <w:jc w:val="both"/>
              <w:rPr>
                <w:i/>
                <w:sz w:val="20"/>
                <w:szCs w:val="20"/>
              </w:rPr>
            </w:pPr>
            <w:r w:rsidRPr="00F6360A">
              <w:rPr>
                <w:i/>
                <w:sz w:val="20"/>
                <w:szCs w:val="20"/>
              </w:rPr>
              <w:t>Fornire l’esempio dello svolgimento dell’esercizio e/o l’indicazione dell’argomento cui l’esercizio è riferito anche in verifica (evidenziare parole chiave)</w:t>
            </w: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02E032D1" w14:textId="77777777" w:rsidR="00677A47" w:rsidRPr="00F6360A" w:rsidRDefault="00677A47" w:rsidP="001753D4">
            <w:pPr>
              <w:spacing w:before="40" w:after="40"/>
              <w:rPr>
                <w:i/>
                <w:sz w:val="20"/>
                <w:szCs w:val="20"/>
              </w:rPr>
            </w:pP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6E0A1DDE" w14:textId="77777777" w:rsidR="00677A47" w:rsidRPr="00F6360A" w:rsidRDefault="00677A47" w:rsidP="001753D4">
            <w:pPr>
              <w:spacing w:before="40" w:after="40"/>
              <w:rPr>
                <w:i/>
                <w:sz w:val="20"/>
                <w:szCs w:val="20"/>
              </w:rPr>
            </w:pP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1528B25B" w14:textId="77777777" w:rsidR="00677A47" w:rsidRPr="00F6360A" w:rsidRDefault="00677A47" w:rsidP="001753D4">
            <w:pPr>
              <w:spacing w:before="40" w:after="40"/>
              <w:rPr>
                <w:i/>
                <w:sz w:val="20"/>
                <w:szCs w:val="20"/>
              </w:rPr>
            </w:pP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554F1C68" w14:textId="77777777" w:rsidR="00677A47" w:rsidRPr="00F6360A" w:rsidRDefault="00677A47" w:rsidP="001753D4">
            <w:pPr>
              <w:spacing w:before="40" w:after="40"/>
              <w:rPr>
                <w:i/>
                <w:sz w:val="20"/>
                <w:szCs w:val="20"/>
              </w:rPr>
            </w:pP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5701A955" w14:textId="77777777" w:rsidR="00677A47" w:rsidRPr="00F6360A" w:rsidRDefault="00677A47" w:rsidP="001753D4">
            <w:pPr>
              <w:spacing w:before="40" w:after="40"/>
              <w:rPr>
                <w:i/>
                <w:sz w:val="20"/>
                <w:szCs w:val="20"/>
              </w:rPr>
            </w:pP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75C9FCC4" w14:textId="77777777" w:rsidR="00677A47" w:rsidRPr="00F6360A" w:rsidRDefault="00677A47" w:rsidP="001753D4">
            <w:pPr>
              <w:spacing w:before="40" w:after="40"/>
              <w:rPr>
                <w:i/>
                <w:sz w:val="20"/>
                <w:szCs w:val="20"/>
              </w:rPr>
            </w:pP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60F2D1B4" w14:textId="77777777" w:rsidR="00677A47" w:rsidRPr="00F6360A" w:rsidRDefault="00677A47" w:rsidP="001753D4">
            <w:pPr>
              <w:spacing w:before="40" w:after="40"/>
              <w:rPr>
                <w:i/>
                <w:sz w:val="20"/>
                <w:szCs w:val="20"/>
              </w:rPr>
            </w:pP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5E63D2CF" w14:textId="77777777" w:rsidR="00677A47" w:rsidRPr="00F6360A" w:rsidRDefault="00677A47" w:rsidP="001753D4">
            <w:pPr>
              <w:spacing w:before="40" w:after="40"/>
              <w:rPr>
                <w:i/>
                <w:sz w:val="20"/>
                <w:szCs w:val="20"/>
              </w:rPr>
            </w:pP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369B4909" w14:textId="77777777" w:rsidR="00677A47" w:rsidRPr="00F6360A" w:rsidRDefault="00677A47" w:rsidP="001753D4">
            <w:pPr>
              <w:spacing w:before="40" w:after="40"/>
              <w:rPr>
                <w:i/>
                <w:sz w:val="20"/>
                <w:szCs w:val="20"/>
              </w:rPr>
            </w:pP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7E4D9F14" w14:textId="77777777" w:rsidR="00677A47" w:rsidRPr="00F6360A" w:rsidRDefault="00677A47" w:rsidP="001753D4">
            <w:pPr>
              <w:spacing w:before="40" w:after="40"/>
              <w:rPr>
                <w:i/>
                <w:sz w:val="20"/>
                <w:szCs w:val="20"/>
              </w:rPr>
            </w:pP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02DCC70B" w14:textId="77777777" w:rsidR="00677A47" w:rsidRPr="00F6360A" w:rsidRDefault="00677A47" w:rsidP="001753D4">
            <w:pPr>
              <w:spacing w:before="40" w:after="40"/>
              <w:rPr>
                <w:i/>
                <w:sz w:val="20"/>
                <w:szCs w:val="20"/>
              </w:rPr>
            </w:pP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6ACC9F60" w14:textId="77777777" w:rsidR="00677A47" w:rsidRPr="00F6360A" w:rsidRDefault="00677A47" w:rsidP="001753D4">
            <w:pPr>
              <w:spacing w:before="40" w:after="40"/>
              <w:rPr>
                <w:i/>
                <w:sz w:val="20"/>
                <w:szCs w:val="20"/>
              </w:rPr>
            </w:pPr>
          </w:p>
        </w:tc>
      </w:tr>
      <w:tr w:rsidR="00677A47" w:rsidRPr="00F6360A" w14:paraId="147D4894" w14:textId="77777777" w:rsidTr="001753D4">
        <w:trPr>
          <w:trHeight w:val="397"/>
          <w:jc w:val="center"/>
        </w:trPr>
        <w:tc>
          <w:tcPr>
            <w:tcW w:w="983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</w:tcPr>
          <w:p w14:paraId="0E81FB65" w14:textId="77777777" w:rsidR="00677A47" w:rsidRPr="00F6360A" w:rsidRDefault="00677A47" w:rsidP="001753D4">
            <w:pPr>
              <w:spacing w:before="40" w:after="40"/>
              <w:jc w:val="both"/>
              <w:rPr>
                <w:i/>
                <w:sz w:val="20"/>
                <w:szCs w:val="20"/>
              </w:rPr>
            </w:pPr>
            <w:r w:rsidRPr="00F6360A">
              <w:rPr>
                <w:i/>
                <w:sz w:val="20"/>
                <w:szCs w:val="20"/>
              </w:rPr>
              <w:t>Valutare nelle prove scritte il contenuto e non la forma (punteggiatura, lessico, errori ortografici, errori di calcolo e di distrazione in matematica)</w:t>
            </w: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2B960458" w14:textId="77777777" w:rsidR="00677A47" w:rsidRPr="00F6360A" w:rsidRDefault="00677A47" w:rsidP="001753D4">
            <w:pPr>
              <w:spacing w:before="40" w:after="40"/>
              <w:rPr>
                <w:i/>
                <w:sz w:val="20"/>
                <w:szCs w:val="20"/>
              </w:rPr>
            </w:pP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353175B7" w14:textId="77777777" w:rsidR="00677A47" w:rsidRPr="00F6360A" w:rsidRDefault="00677A47" w:rsidP="001753D4">
            <w:pPr>
              <w:spacing w:before="40" w:after="40"/>
              <w:rPr>
                <w:i/>
                <w:sz w:val="20"/>
                <w:szCs w:val="20"/>
              </w:rPr>
            </w:pP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457DCDD7" w14:textId="77777777" w:rsidR="00677A47" w:rsidRPr="00F6360A" w:rsidRDefault="00677A47" w:rsidP="001753D4">
            <w:pPr>
              <w:spacing w:before="40" w:after="40"/>
              <w:rPr>
                <w:i/>
                <w:sz w:val="20"/>
                <w:szCs w:val="20"/>
              </w:rPr>
            </w:pP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064E7B37" w14:textId="77777777" w:rsidR="00677A47" w:rsidRPr="00F6360A" w:rsidRDefault="00677A47" w:rsidP="001753D4">
            <w:pPr>
              <w:spacing w:before="40" w:after="40"/>
              <w:rPr>
                <w:i/>
                <w:sz w:val="20"/>
                <w:szCs w:val="20"/>
              </w:rPr>
            </w:pP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0BD992BF" w14:textId="77777777" w:rsidR="00677A47" w:rsidRPr="00F6360A" w:rsidRDefault="00677A47" w:rsidP="001753D4">
            <w:pPr>
              <w:spacing w:before="40" w:after="40"/>
              <w:rPr>
                <w:i/>
                <w:sz w:val="20"/>
                <w:szCs w:val="20"/>
              </w:rPr>
            </w:pP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34DF71D8" w14:textId="77777777" w:rsidR="00677A47" w:rsidRPr="00F6360A" w:rsidRDefault="00677A47" w:rsidP="001753D4">
            <w:pPr>
              <w:spacing w:before="40" w:after="40"/>
              <w:rPr>
                <w:i/>
                <w:sz w:val="20"/>
                <w:szCs w:val="20"/>
              </w:rPr>
            </w:pP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7B1F37BE" w14:textId="77777777" w:rsidR="00677A47" w:rsidRPr="00F6360A" w:rsidRDefault="00677A47" w:rsidP="001753D4">
            <w:pPr>
              <w:spacing w:before="40" w:after="40"/>
              <w:rPr>
                <w:i/>
                <w:sz w:val="20"/>
                <w:szCs w:val="20"/>
              </w:rPr>
            </w:pP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77AA70C7" w14:textId="77777777" w:rsidR="00677A47" w:rsidRPr="00F6360A" w:rsidRDefault="00677A47" w:rsidP="001753D4">
            <w:pPr>
              <w:spacing w:before="40" w:after="40"/>
              <w:rPr>
                <w:i/>
                <w:sz w:val="20"/>
                <w:szCs w:val="20"/>
              </w:rPr>
            </w:pP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60B56CC4" w14:textId="77777777" w:rsidR="00677A47" w:rsidRPr="00F6360A" w:rsidRDefault="00677A47" w:rsidP="001753D4">
            <w:pPr>
              <w:spacing w:before="40" w:after="40"/>
              <w:rPr>
                <w:i/>
                <w:sz w:val="20"/>
                <w:szCs w:val="20"/>
              </w:rPr>
            </w:pP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2B1A7964" w14:textId="77777777" w:rsidR="00677A47" w:rsidRPr="00F6360A" w:rsidRDefault="00677A47" w:rsidP="001753D4">
            <w:pPr>
              <w:spacing w:before="40" w:after="40"/>
              <w:rPr>
                <w:i/>
                <w:sz w:val="20"/>
                <w:szCs w:val="20"/>
              </w:rPr>
            </w:pP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31AFB12B" w14:textId="77777777" w:rsidR="00677A47" w:rsidRPr="00F6360A" w:rsidRDefault="00677A47" w:rsidP="001753D4">
            <w:pPr>
              <w:spacing w:before="40" w:after="40"/>
              <w:rPr>
                <w:i/>
                <w:sz w:val="20"/>
                <w:szCs w:val="20"/>
              </w:rPr>
            </w:pP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3C2C8F2B" w14:textId="77777777" w:rsidR="00677A47" w:rsidRPr="00F6360A" w:rsidRDefault="00677A47" w:rsidP="001753D4">
            <w:pPr>
              <w:spacing w:before="40" w:after="40"/>
              <w:rPr>
                <w:i/>
                <w:sz w:val="20"/>
                <w:szCs w:val="20"/>
              </w:rPr>
            </w:pPr>
          </w:p>
        </w:tc>
      </w:tr>
      <w:tr w:rsidR="00677A47" w:rsidRPr="00F6360A" w14:paraId="057C4032" w14:textId="77777777" w:rsidTr="001753D4">
        <w:trPr>
          <w:trHeight w:val="131"/>
          <w:jc w:val="center"/>
        </w:trPr>
        <w:tc>
          <w:tcPr>
            <w:tcW w:w="983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</w:tcPr>
          <w:p w14:paraId="25561515" w14:textId="77777777" w:rsidR="00677A47" w:rsidRPr="00F6360A" w:rsidRDefault="00677A47" w:rsidP="001753D4">
            <w:pPr>
              <w:widowControl w:val="0"/>
              <w:kinsoku w:val="0"/>
              <w:spacing w:before="40" w:after="40"/>
              <w:jc w:val="both"/>
              <w:rPr>
                <w:i/>
                <w:sz w:val="20"/>
                <w:szCs w:val="20"/>
              </w:rPr>
            </w:pPr>
            <w:r w:rsidRPr="00F6360A">
              <w:rPr>
                <w:i/>
                <w:sz w:val="20"/>
                <w:szCs w:val="20"/>
              </w:rPr>
              <w:t>Tener conto nella valutazione delle difficoltà procedurali</w:t>
            </w: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72738CC2" w14:textId="77777777" w:rsidR="00677A47" w:rsidRPr="00F6360A" w:rsidRDefault="00677A47" w:rsidP="001753D4">
            <w:pPr>
              <w:widowControl w:val="0"/>
              <w:kinsoku w:val="0"/>
              <w:spacing w:before="40" w:after="40"/>
              <w:rPr>
                <w:i/>
                <w:sz w:val="20"/>
                <w:szCs w:val="20"/>
              </w:rPr>
            </w:pP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55EBEF47" w14:textId="77777777" w:rsidR="00677A47" w:rsidRPr="00F6360A" w:rsidRDefault="00677A47" w:rsidP="001753D4">
            <w:pPr>
              <w:widowControl w:val="0"/>
              <w:kinsoku w:val="0"/>
              <w:spacing w:before="40" w:after="40"/>
              <w:rPr>
                <w:i/>
                <w:sz w:val="20"/>
                <w:szCs w:val="20"/>
              </w:rPr>
            </w:pP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574759EC" w14:textId="77777777" w:rsidR="00677A47" w:rsidRPr="00F6360A" w:rsidRDefault="00677A47" w:rsidP="001753D4">
            <w:pPr>
              <w:widowControl w:val="0"/>
              <w:kinsoku w:val="0"/>
              <w:spacing w:before="40" w:after="40"/>
              <w:rPr>
                <w:i/>
                <w:sz w:val="20"/>
                <w:szCs w:val="20"/>
              </w:rPr>
            </w:pP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6751987C" w14:textId="77777777" w:rsidR="00677A47" w:rsidRPr="00F6360A" w:rsidRDefault="00677A47" w:rsidP="001753D4">
            <w:pPr>
              <w:widowControl w:val="0"/>
              <w:kinsoku w:val="0"/>
              <w:spacing w:before="40" w:after="40"/>
              <w:rPr>
                <w:i/>
                <w:sz w:val="20"/>
                <w:szCs w:val="20"/>
              </w:rPr>
            </w:pP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4053C083" w14:textId="77777777" w:rsidR="00677A47" w:rsidRPr="00F6360A" w:rsidRDefault="00677A47" w:rsidP="001753D4">
            <w:pPr>
              <w:widowControl w:val="0"/>
              <w:kinsoku w:val="0"/>
              <w:spacing w:before="40" w:after="40"/>
              <w:rPr>
                <w:i/>
                <w:sz w:val="20"/>
                <w:szCs w:val="20"/>
              </w:rPr>
            </w:pP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680D37E8" w14:textId="77777777" w:rsidR="00677A47" w:rsidRPr="00F6360A" w:rsidRDefault="00677A47" w:rsidP="001753D4">
            <w:pPr>
              <w:widowControl w:val="0"/>
              <w:kinsoku w:val="0"/>
              <w:spacing w:before="40" w:after="40"/>
              <w:rPr>
                <w:i/>
                <w:sz w:val="20"/>
                <w:szCs w:val="20"/>
              </w:rPr>
            </w:pP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5E26A2B6" w14:textId="77777777" w:rsidR="00677A47" w:rsidRPr="00F6360A" w:rsidRDefault="00677A47" w:rsidP="001753D4">
            <w:pPr>
              <w:widowControl w:val="0"/>
              <w:kinsoku w:val="0"/>
              <w:spacing w:before="40" w:after="40"/>
              <w:rPr>
                <w:i/>
                <w:sz w:val="20"/>
                <w:szCs w:val="20"/>
              </w:rPr>
            </w:pP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0B3CFB62" w14:textId="77777777" w:rsidR="00677A47" w:rsidRPr="00F6360A" w:rsidRDefault="00677A47" w:rsidP="001753D4">
            <w:pPr>
              <w:widowControl w:val="0"/>
              <w:kinsoku w:val="0"/>
              <w:spacing w:before="40" w:after="40"/>
              <w:rPr>
                <w:i/>
                <w:sz w:val="20"/>
                <w:szCs w:val="20"/>
              </w:rPr>
            </w:pP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3D849B38" w14:textId="77777777" w:rsidR="00677A47" w:rsidRPr="00F6360A" w:rsidRDefault="00677A47" w:rsidP="001753D4">
            <w:pPr>
              <w:widowControl w:val="0"/>
              <w:kinsoku w:val="0"/>
              <w:spacing w:before="40" w:after="40"/>
              <w:rPr>
                <w:i/>
                <w:sz w:val="20"/>
                <w:szCs w:val="20"/>
              </w:rPr>
            </w:pP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23438B29" w14:textId="77777777" w:rsidR="00677A47" w:rsidRPr="00F6360A" w:rsidRDefault="00677A47" w:rsidP="001753D4">
            <w:pPr>
              <w:widowControl w:val="0"/>
              <w:kinsoku w:val="0"/>
              <w:spacing w:before="40" w:after="40"/>
              <w:rPr>
                <w:i/>
                <w:sz w:val="20"/>
                <w:szCs w:val="20"/>
              </w:rPr>
            </w:pP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713E793C" w14:textId="77777777" w:rsidR="00677A47" w:rsidRPr="00F6360A" w:rsidRDefault="00677A47" w:rsidP="001753D4">
            <w:pPr>
              <w:widowControl w:val="0"/>
              <w:kinsoku w:val="0"/>
              <w:spacing w:before="40" w:after="40"/>
              <w:rPr>
                <w:i/>
                <w:sz w:val="20"/>
                <w:szCs w:val="20"/>
              </w:rPr>
            </w:pP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04BDEEBB" w14:textId="77777777" w:rsidR="00677A47" w:rsidRPr="00F6360A" w:rsidRDefault="00677A47" w:rsidP="001753D4">
            <w:pPr>
              <w:widowControl w:val="0"/>
              <w:kinsoku w:val="0"/>
              <w:spacing w:before="40" w:after="40"/>
              <w:rPr>
                <w:i/>
                <w:sz w:val="20"/>
                <w:szCs w:val="20"/>
              </w:rPr>
            </w:pPr>
          </w:p>
        </w:tc>
      </w:tr>
      <w:tr w:rsidR="00677A47" w:rsidRPr="00F6360A" w14:paraId="7537C5EF" w14:textId="77777777" w:rsidTr="001753D4">
        <w:trPr>
          <w:trHeight w:val="307"/>
          <w:jc w:val="center"/>
        </w:trPr>
        <w:tc>
          <w:tcPr>
            <w:tcW w:w="983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</w:tcPr>
          <w:p w14:paraId="0AB783DA" w14:textId="77777777" w:rsidR="00677A47" w:rsidRPr="00F6360A" w:rsidRDefault="00677A47" w:rsidP="001753D4">
            <w:pPr>
              <w:spacing w:before="40" w:after="40"/>
              <w:jc w:val="both"/>
              <w:rPr>
                <w:i/>
                <w:sz w:val="20"/>
                <w:szCs w:val="20"/>
              </w:rPr>
            </w:pPr>
            <w:r w:rsidRPr="00F6360A">
              <w:rPr>
                <w:i/>
                <w:sz w:val="20"/>
                <w:szCs w:val="20"/>
              </w:rPr>
              <w:t>Altro ........................................................................................................................................................</w:t>
            </w: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3D49F2D3" w14:textId="77777777" w:rsidR="00677A47" w:rsidRPr="00F6360A" w:rsidRDefault="00677A47" w:rsidP="001753D4">
            <w:pPr>
              <w:spacing w:before="40" w:after="40"/>
              <w:rPr>
                <w:i/>
                <w:sz w:val="20"/>
                <w:szCs w:val="20"/>
              </w:rPr>
            </w:pP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58F55E12" w14:textId="77777777" w:rsidR="00677A47" w:rsidRPr="00F6360A" w:rsidRDefault="00677A47" w:rsidP="001753D4">
            <w:pPr>
              <w:spacing w:before="40" w:after="40"/>
              <w:rPr>
                <w:i/>
                <w:sz w:val="20"/>
                <w:szCs w:val="20"/>
              </w:rPr>
            </w:pP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5826B513" w14:textId="77777777" w:rsidR="00677A47" w:rsidRPr="00F6360A" w:rsidRDefault="00677A47" w:rsidP="001753D4">
            <w:pPr>
              <w:spacing w:before="40" w:after="40"/>
              <w:rPr>
                <w:i/>
                <w:sz w:val="20"/>
                <w:szCs w:val="20"/>
              </w:rPr>
            </w:pP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5FFD8041" w14:textId="77777777" w:rsidR="00677A47" w:rsidRPr="00F6360A" w:rsidRDefault="00677A47" w:rsidP="001753D4">
            <w:pPr>
              <w:spacing w:before="40" w:after="40"/>
              <w:rPr>
                <w:i/>
                <w:sz w:val="20"/>
                <w:szCs w:val="20"/>
              </w:rPr>
            </w:pP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1B2E1C1A" w14:textId="77777777" w:rsidR="00677A47" w:rsidRPr="00F6360A" w:rsidRDefault="00677A47" w:rsidP="001753D4">
            <w:pPr>
              <w:spacing w:before="40" w:after="40"/>
              <w:rPr>
                <w:i/>
                <w:sz w:val="20"/>
                <w:szCs w:val="20"/>
              </w:rPr>
            </w:pP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52F8C6CB" w14:textId="77777777" w:rsidR="00677A47" w:rsidRPr="00F6360A" w:rsidRDefault="00677A47" w:rsidP="001753D4">
            <w:pPr>
              <w:spacing w:before="40" w:after="40"/>
              <w:rPr>
                <w:i/>
                <w:sz w:val="20"/>
                <w:szCs w:val="20"/>
              </w:rPr>
            </w:pP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2CEF402D" w14:textId="77777777" w:rsidR="00677A47" w:rsidRPr="00F6360A" w:rsidRDefault="00677A47" w:rsidP="001753D4">
            <w:pPr>
              <w:spacing w:before="40" w:after="40"/>
              <w:rPr>
                <w:i/>
                <w:sz w:val="20"/>
                <w:szCs w:val="20"/>
              </w:rPr>
            </w:pP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717DBD6F" w14:textId="77777777" w:rsidR="00677A47" w:rsidRPr="00F6360A" w:rsidRDefault="00677A47" w:rsidP="001753D4">
            <w:pPr>
              <w:spacing w:before="40" w:after="40"/>
              <w:rPr>
                <w:i/>
                <w:sz w:val="20"/>
                <w:szCs w:val="20"/>
              </w:rPr>
            </w:pP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7FD94946" w14:textId="77777777" w:rsidR="00677A47" w:rsidRPr="00F6360A" w:rsidRDefault="00677A47" w:rsidP="001753D4">
            <w:pPr>
              <w:spacing w:before="40" w:after="40"/>
              <w:rPr>
                <w:i/>
                <w:sz w:val="20"/>
                <w:szCs w:val="20"/>
              </w:rPr>
            </w:pP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4DDD0FAB" w14:textId="77777777" w:rsidR="00677A47" w:rsidRPr="00F6360A" w:rsidRDefault="00677A47" w:rsidP="001753D4">
            <w:pPr>
              <w:spacing w:before="40" w:after="40"/>
              <w:rPr>
                <w:i/>
                <w:sz w:val="20"/>
                <w:szCs w:val="20"/>
              </w:rPr>
            </w:pP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34AEFC19" w14:textId="77777777" w:rsidR="00677A47" w:rsidRPr="00F6360A" w:rsidRDefault="00677A47" w:rsidP="001753D4">
            <w:pPr>
              <w:spacing w:before="40" w:after="40"/>
              <w:rPr>
                <w:i/>
                <w:sz w:val="20"/>
                <w:szCs w:val="20"/>
              </w:rPr>
            </w:pP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380A10EA" w14:textId="77777777" w:rsidR="00677A47" w:rsidRPr="00F6360A" w:rsidRDefault="00677A47" w:rsidP="001753D4">
            <w:pPr>
              <w:spacing w:before="40" w:after="40"/>
              <w:rPr>
                <w:i/>
                <w:sz w:val="20"/>
                <w:szCs w:val="20"/>
              </w:rPr>
            </w:pPr>
          </w:p>
        </w:tc>
      </w:tr>
    </w:tbl>
    <w:p w14:paraId="77B1555C" w14:textId="77777777" w:rsidR="00677A47" w:rsidRDefault="00677A47" w:rsidP="003D7BE8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16"/>
          <w:szCs w:val="16"/>
        </w:rPr>
      </w:pPr>
    </w:p>
    <w:p w14:paraId="6924AE38" w14:textId="77777777" w:rsidR="00677A47" w:rsidRDefault="00B47AB8" w:rsidP="003D7BE8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16"/>
          <w:szCs w:val="16"/>
        </w:rPr>
      </w:pPr>
      <w:r w:rsidRPr="00D46EE2">
        <w:rPr>
          <w:rFonts w:ascii="Times New Roman" w:hAnsi="Times New Roman" w:cs="Times New Roman"/>
          <w:color w:val="FF0000"/>
        </w:rPr>
        <w:t>*</w:t>
      </w:r>
      <w:r w:rsidRPr="006272A4">
        <w:rPr>
          <w:rFonts w:ascii="Times New Roman" w:hAnsi="Times New Roman" w:cs="Times New Roman"/>
          <w:b/>
          <w:color w:val="FF0000"/>
        </w:rPr>
        <w:t xml:space="preserve"> N.B.</w:t>
      </w:r>
      <w:r w:rsidRPr="006272A4">
        <w:rPr>
          <w:rFonts w:ascii="Times New Roman" w:hAnsi="Times New Roman" w:cs="Times New Roman"/>
          <w:b/>
          <w:color w:val="FF0000"/>
        </w:rPr>
        <w:tab/>
      </w:r>
      <w:r w:rsidRPr="00455D88">
        <w:rPr>
          <w:rFonts w:ascii="Times New Roman" w:hAnsi="Times New Roman" w:cs="Times New Roman"/>
          <w:i/>
          <w:iCs/>
          <w:sz w:val="16"/>
          <w:szCs w:val="16"/>
        </w:rPr>
        <w:t xml:space="preserve">In caso di </w:t>
      </w:r>
      <w:r w:rsidRPr="00455D88">
        <w:rPr>
          <w:rFonts w:ascii="Times New Roman" w:hAnsi="Times New Roman" w:cs="Times New Roman"/>
          <w:b/>
          <w:i/>
          <w:iCs/>
          <w:sz w:val="16"/>
          <w:szCs w:val="16"/>
        </w:rPr>
        <w:t>esame di stato</w:t>
      </w:r>
      <w:r w:rsidRPr="00455D88">
        <w:rPr>
          <w:rFonts w:ascii="Times New Roman" w:hAnsi="Times New Roman" w:cs="Times New Roman"/>
          <w:i/>
          <w:iCs/>
          <w:sz w:val="16"/>
          <w:szCs w:val="16"/>
        </w:rPr>
        <w:t xml:space="preserve">, nella </w:t>
      </w:r>
      <w:r w:rsidRPr="00455D88">
        <w:rPr>
          <w:rFonts w:ascii="Times New Roman" w:hAnsi="Times New Roman" w:cs="Times New Roman"/>
          <w:b/>
          <w:i/>
          <w:iCs/>
          <w:sz w:val="16"/>
          <w:szCs w:val="16"/>
        </w:rPr>
        <w:t xml:space="preserve">riunione preliminare per l’esame conclusivo del primo ciclo </w:t>
      </w:r>
      <w:r w:rsidRPr="00D46EE2">
        <w:rPr>
          <w:rFonts w:ascii="Times New Roman" w:hAnsi="Times New Roman" w:cs="Times New Roman"/>
          <w:i/>
          <w:iCs/>
          <w:sz w:val="16"/>
          <w:szCs w:val="16"/>
        </w:rPr>
        <w:t xml:space="preserve">e nel </w:t>
      </w:r>
      <w:r w:rsidRPr="00455D88">
        <w:rPr>
          <w:rFonts w:ascii="Times New Roman" w:hAnsi="Times New Roman" w:cs="Times New Roman"/>
          <w:b/>
          <w:i/>
          <w:iCs/>
          <w:sz w:val="16"/>
          <w:szCs w:val="16"/>
        </w:rPr>
        <w:t>documento del 15 maggio</w:t>
      </w:r>
      <w:r w:rsidRPr="00455D88">
        <w:rPr>
          <w:rFonts w:ascii="Times New Roman" w:hAnsi="Times New Roman" w:cs="Times New Roman"/>
          <w:i/>
          <w:iCs/>
          <w:sz w:val="16"/>
          <w:szCs w:val="16"/>
        </w:rPr>
        <w:t xml:space="preserve"> </w:t>
      </w:r>
      <w:r w:rsidRPr="00AA67F0">
        <w:rPr>
          <w:rFonts w:ascii="Times New Roman" w:hAnsi="Times New Roman" w:cs="Times New Roman"/>
          <w:b/>
          <w:i/>
          <w:iCs/>
          <w:sz w:val="16"/>
          <w:szCs w:val="16"/>
        </w:rPr>
        <w:t>per il secondo ciclo</w:t>
      </w:r>
      <w:r>
        <w:rPr>
          <w:rFonts w:ascii="Times New Roman" w:hAnsi="Times New Roman" w:cs="Times New Roman"/>
          <w:i/>
          <w:iCs/>
          <w:sz w:val="16"/>
          <w:szCs w:val="16"/>
        </w:rPr>
        <w:t xml:space="preserve">, </w:t>
      </w:r>
      <w:r w:rsidRPr="00455D88">
        <w:rPr>
          <w:rFonts w:ascii="Times New Roman" w:hAnsi="Times New Roman" w:cs="Times New Roman"/>
          <w:i/>
          <w:iCs/>
          <w:sz w:val="16"/>
          <w:szCs w:val="16"/>
        </w:rPr>
        <w:t xml:space="preserve">il Consiglio di Classe dovrà indicare </w:t>
      </w:r>
      <w:r>
        <w:rPr>
          <w:rFonts w:ascii="Times New Roman" w:hAnsi="Times New Roman" w:cs="Times New Roman"/>
          <w:i/>
          <w:iCs/>
          <w:sz w:val="16"/>
          <w:szCs w:val="16"/>
        </w:rPr>
        <w:t xml:space="preserve">le eventuali </w:t>
      </w:r>
      <w:r w:rsidRPr="00AA67F0">
        <w:rPr>
          <w:rFonts w:ascii="Times New Roman" w:hAnsi="Times New Roman" w:cs="Times New Roman"/>
          <w:b/>
          <w:i/>
          <w:iCs/>
          <w:sz w:val="16"/>
          <w:szCs w:val="16"/>
        </w:rPr>
        <w:t>misure</w:t>
      </w:r>
      <w:r w:rsidRPr="00455D88">
        <w:rPr>
          <w:rFonts w:ascii="Times New Roman" w:hAnsi="Times New Roman" w:cs="Times New Roman"/>
          <w:b/>
          <w:i/>
          <w:iCs/>
          <w:sz w:val="16"/>
          <w:szCs w:val="16"/>
        </w:rPr>
        <w:t xml:space="preserve"> </w:t>
      </w:r>
      <w:r>
        <w:rPr>
          <w:rFonts w:ascii="Times New Roman" w:hAnsi="Times New Roman" w:cs="Times New Roman"/>
          <w:b/>
          <w:i/>
          <w:iCs/>
          <w:sz w:val="16"/>
          <w:szCs w:val="16"/>
        </w:rPr>
        <w:t>compensative e dispensative</w:t>
      </w:r>
      <w:r>
        <w:rPr>
          <w:rFonts w:ascii="Times New Roman" w:hAnsi="Times New Roman" w:cs="Times New Roman"/>
          <w:i/>
          <w:iCs/>
          <w:sz w:val="16"/>
          <w:szCs w:val="16"/>
        </w:rPr>
        <w:t xml:space="preserve">, le modalità di </w:t>
      </w:r>
      <w:r w:rsidRPr="005E230B">
        <w:rPr>
          <w:rFonts w:ascii="Times New Roman" w:hAnsi="Times New Roman" w:cs="Times New Roman"/>
          <w:b/>
          <w:i/>
          <w:iCs/>
          <w:sz w:val="16"/>
          <w:szCs w:val="16"/>
        </w:rPr>
        <w:t>verific</w:t>
      </w:r>
      <w:r>
        <w:rPr>
          <w:rFonts w:ascii="Times New Roman" w:hAnsi="Times New Roman" w:cs="Times New Roman"/>
          <w:b/>
          <w:i/>
          <w:iCs/>
          <w:sz w:val="16"/>
          <w:szCs w:val="16"/>
        </w:rPr>
        <w:t>a</w:t>
      </w:r>
      <w:r>
        <w:rPr>
          <w:rFonts w:ascii="Times New Roman" w:hAnsi="Times New Roman" w:cs="Times New Roman"/>
          <w:i/>
          <w:iCs/>
          <w:sz w:val="16"/>
          <w:szCs w:val="16"/>
        </w:rPr>
        <w:t xml:space="preserve">, i </w:t>
      </w:r>
      <w:r w:rsidRPr="00D46EE2">
        <w:rPr>
          <w:rFonts w:ascii="Times New Roman" w:hAnsi="Times New Roman" w:cs="Times New Roman"/>
          <w:b/>
          <w:i/>
          <w:iCs/>
          <w:sz w:val="16"/>
          <w:szCs w:val="16"/>
        </w:rPr>
        <w:t>criteri</w:t>
      </w:r>
      <w:r>
        <w:rPr>
          <w:rFonts w:ascii="Times New Roman" w:hAnsi="Times New Roman" w:cs="Times New Roman"/>
          <w:i/>
          <w:iCs/>
          <w:sz w:val="16"/>
          <w:szCs w:val="16"/>
        </w:rPr>
        <w:t xml:space="preserve"> e le </w:t>
      </w:r>
      <w:r w:rsidRPr="00D46EE2">
        <w:rPr>
          <w:rFonts w:ascii="Times New Roman" w:hAnsi="Times New Roman" w:cs="Times New Roman"/>
          <w:b/>
          <w:i/>
          <w:iCs/>
          <w:sz w:val="16"/>
          <w:szCs w:val="16"/>
        </w:rPr>
        <w:t>forme di valutazione</w:t>
      </w:r>
    </w:p>
    <w:p w14:paraId="3F3C87AA" w14:textId="77777777" w:rsidR="00677A47" w:rsidRDefault="00677A47" w:rsidP="003D7BE8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16"/>
          <w:szCs w:val="16"/>
        </w:rPr>
      </w:pPr>
    </w:p>
    <w:p w14:paraId="102D5F20" w14:textId="77777777" w:rsidR="00677A47" w:rsidRDefault="00677A47" w:rsidP="003D7BE8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16"/>
          <w:szCs w:val="16"/>
        </w:rPr>
      </w:pPr>
    </w:p>
    <w:p w14:paraId="37A70459" w14:textId="77777777" w:rsidR="00677A47" w:rsidRDefault="00677A47" w:rsidP="003D7BE8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16"/>
          <w:szCs w:val="16"/>
        </w:rPr>
      </w:pPr>
    </w:p>
    <w:p w14:paraId="1D5EAD3D" w14:textId="77777777" w:rsidR="00B47AB8" w:rsidRDefault="00B47AB8" w:rsidP="003D7BE8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16"/>
          <w:szCs w:val="16"/>
        </w:rPr>
        <w:sectPr w:rsidR="00B47AB8" w:rsidSect="00B47AB8">
          <w:pgSz w:w="16838" w:h="11906" w:orient="landscape" w:code="9"/>
          <w:pgMar w:top="851" w:right="851" w:bottom="851" w:left="851" w:header="567" w:footer="567" w:gutter="0"/>
          <w:pgNumType w:start="1"/>
          <w:cols w:space="708"/>
          <w:docGrid w:linePitch="360"/>
        </w:sectPr>
      </w:pPr>
    </w:p>
    <w:p w14:paraId="5428CE02" w14:textId="77777777" w:rsidR="00B47AB8" w:rsidRDefault="00B47AB8" w:rsidP="00B47AB8">
      <w:pPr>
        <w:pStyle w:val="Style8"/>
        <w:kinsoku w:val="0"/>
        <w:autoSpaceDE/>
        <w:autoSpaceDN/>
        <w:spacing w:before="0" w:line="240" w:lineRule="auto"/>
        <w:ind w:left="0"/>
        <w:jc w:val="both"/>
        <w:rPr>
          <w:b/>
          <w:sz w:val="20"/>
          <w:szCs w:val="20"/>
          <w:u w:val="single"/>
        </w:rPr>
      </w:pPr>
    </w:p>
    <w:tbl>
      <w:tblPr>
        <w:tblW w:w="10773" w:type="dxa"/>
        <w:tblInd w:w="-2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10773"/>
      </w:tblGrid>
      <w:tr w:rsidR="0018115B" w:rsidRPr="00251C69" w14:paraId="489EB8FE" w14:textId="77777777" w:rsidTr="001E1621">
        <w:trPr>
          <w:trHeight w:val="567"/>
        </w:trPr>
        <w:tc>
          <w:tcPr>
            <w:tcW w:w="10773" w:type="dxa"/>
            <w:tcBorders>
              <w:top w:val="single" w:sz="18" w:space="0" w:color="D9D9D9"/>
              <w:left w:val="single" w:sz="18" w:space="0" w:color="D9D9D9"/>
              <w:bottom w:val="single" w:sz="18" w:space="0" w:color="D9D9D9"/>
              <w:right w:val="single" w:sz="18" w:space="0" w:color="D9D9D9"/>
            </w:tcBorders>
            <w:shd w:val="clear" w:color="auto" w:fill="BFBFBF"/>
            <w:vAlign w:val="center"/>
          </w:tcPr>
          <w:p w14:paraId="3C73FC31" w14:textId="77777777" w:rsidR="0018115B" w:rsidRPr="00251C69" w:rsidRDefault="0018115B" w:rsidP="0018115B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51C69">
              <w:rPr>
                <w:rFonts w:ascii="Times New Roman" w:hAnsi="Times New Roman" w:cs="Times New Roman"/>
                <w:b/>
                <w:sz w:val="16"/>
                <w:szCs w:val="16"/>
              </w:rPr>
              <w:br w:type="page"/>
            </w:r>
            <w:r w:rsidRPr="00251C69">
              <w:rPr>
                <w:rFonts w:ascii="Times New Roman" w:hAnsi="Times New Roman" w:cs="Times New Roman"/>
                <w:b/>
                <w:sz w:val="16"/>
                <w:szCs w:val="16"/>
              </w:rPr>
              <w:br w:type="page"/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Sezione 5</w:t>
            </w:r>
            <w:r w:rsidRPr="00251C69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- </w:t>
            </w:r>
            <w:r w:rsidR="00E91174">
              <w:rPr>
                <w:rFonts w:ascii="Times New Roman" w:hAnsi="Times New Roman" w:cs="Times New Roman"/>
                <w:b/>
              </w:rPr>
              <w:t>IMPEGNI DELLA FAMIGLIA E</w:t>
            </w:r>
            <w:r>
              <w:rPr>
                <w:rFonts w:ascii="Times New Roman" w:hAnsi="Times New Roman" w:cs="Times New Roman"/>
                <w:b/>
              </w:rPr>
              <w:t xml:space="preserve"> DELLO </w:t>
            </w:r>
            <w:proofErr w:type="gramStart"/>
            <w:r>
              <w:rPr>
                <w:rFonts w:ascii="Times New Roman" w:hAnsi="Times New Roman" w:cs="Times New Roman"/>
                <w:b/>
              </w:rPr>
              <w:t>STUDENTE</w:t>
            </w:r>
            <w:r w:rsidRPr="00953EE4">
              <w:rPr>
                <w:rFonts w:ascii="Times New Roman" w:hAnsi="Times New Roman" w:cs="Times New Roman"/>
                <w:color w:val="000000"/>
              </w:rPr>
              <w:t>[</w:t>
            </w:r>
            <w:proofErr w:type="gramEnd"/>
            <w:r w:rsidRPr="00953EE4">
              <w:rPr>
                <w:rFonts w:ascii="Times New Roman" w:hAnsi="Times New Roman" w:cs="Times New Roman"/>
                <w:i/>
                <w:color w:val="0070C0"/>
              </w:rPr>
              <w:t>s</w:t>
            </w:r>
            <w:r>
              <w:rPr>
                <w:rFonts w:ascii="Times New Roman" w:hAnsi="Times New Roman" w:cs="Times New Roman"/>
                <w:i/>
                <w:color w:val="0070C0"/>
              </w:rPr>
              <w:t>olo se questa sezione</w:t>
            </w:r>
            <w:r w:rsidRPr="000C59A0">
              <w:rPr>
                <w:rFonts w:ascii="Times New Roman" w:hAnsi="Times New Roman" w:cs="Times New Roman"/>
                <w:i/>
                <w:color w:val="FF0000"/>
              </w:rPr>
              <w:t xml:space="preserve"> </w:t>
            </w:r>
            <w:r>
              <w:rPr>
                <w:rFonts w:ascii="Times New Roman" w:hAnsi="Times New Roman" w:cs="Times New Roman"/>
                <w:i/>
                <w:color w:val="0070C0"/>
              </w:rPr>
              <w:t>assume significato di patto con la famiglia</w:t>
            </w:r>
            <w:r w:rsidRPr="00953EE4">
              <w:rPr>
                <w:rFonts w:ascii="Times New Roman" w:hAnsi="Times New Roman" w:cs="Times New Roman"/>
                <w:color w:val="000000"/>
              </w:rPr>
              <w:t>]</w:t>
            </w:r>
          </w:p>
        </w:tc>
      </w:tr>
    </w:tbl>
    <w:p w14:paraId="0C2BD646" w14:textId="77777777" w:rsidR="00D772B1" w:rsidRPr="00550775" w:rsidRDefault="00D772B1" w:rsidP="00D772B1">
      <w:pPr>
        <w:spacing w:before="120"/>
        <w:ind w:left="357" w:hanging="357"/>
        <w:rPr>
          <w:b/>
          <w:bCs/>
        </w:rPr>
      </w:pPr>
      <w:r w:rsidRPr="00550775">
        <w:rPr>
          <w:b/>
          <w:bCs/>
          <w:smallCaps/>
        </w:rPr>
        <w:t>L</w:t>
      </w:r>
      <w:r w:rsidRPr="00550775">
        <w:rPr>
          <w:b/>
          <w:bCs/>
        </w:rPr>
        <w:t xml:space="preserve">a famiglia si impegna a </w:t>
      </w:r>
    </w:p>
    <w:p w14:paraId="08C7E16C" w14:textId="77777777" w:rsidR="00D772B1" w:rsidRPr="00550775" w:rsidRDefault="00D772B1" w:rsidP="00D772B1">
      <w:pPr>
        <w:ind w:left="540" w:hanging="180"/>
      </w:pPr>
      <w:r w:rsidRPr="00550775">
        <w:t>-</w:t>
      </w:r>
      <w:r w:rsidRPr="00550775">
        <w:tab/>
        <w:t>collaborare con il corpo docente, segnalando eventuali situazioni di disagio</w:t>
      </w:r>
    </w:p>
    <w:p w14:paraId="771FA33B" w14:textId="77777777" w:rsidR="00D772B1" w:rsidRPr="00550775" w:rsidRDefault="00D772B1" w:rsidP="00D772B1">
      <w:pPr>
        <w:ind w:left="540" w:hanging="180"/>
      </w:pPr>
      <w:r w:rsidRPr="00550775">
        <w:t>-</w:t>
      </w:r>
      <w:r w:rsidRPr="00550775">
        <w:tab/>
        <w:t>sostenere la motivazione e l’impegno dell’alunno o studente nel lavoro scolastico e nel lavoro a casa</w:t>
      </w:r>
    </w:p>
    <w:p w14:paraId="13C5F4B7" w14:textId="77777777" w:rsidR="00D772B1" w:rsidRPr="00550775" w:rsidRDefault="00D772B1" w:rsidP="00D772B1">
      <w:pPr>
        <w:ind w:left="540" w:hanging="180"/>
      </w:pPr>
      <w:r w:rsidRPr="00550775">
        <w:t>-</w:t>
      </w:r>
      <w:r w:rsidRPr="00550775">
        <w:tab/>
        <w:t>verificare regolarmente lo svolgimento dei compiti assegnati</w:t>
      </w:r>
    </w:p>
    <w:p w14:paraId="2C49C1B6" w14:textId="77777777" w:rsidR="00D772B1" w:rsidRPr="00550775" w:rsidRDefault="00D772B1" w:rsidP="00D772B1">
      <w:pPr>
        <w:ind w:left="540" w:hanging="180"/>
      </w:pPr>
      <w:r w:rsidRPr="00550775">
        <w:t>-</w:t>
      </w:r>
      <w:r w:rsidRPr="00550775">
        <w:tab/>
        <w:t>verificare che vengano portati a scuola i materiali richiesti</w:t>
      </w:r>
    </w:p>
    <w:p w14:paraId="2499238F" w14:textId="77777777" w:rsidR="00D772B1" w:rsidRPr="00550775" w:rsidRDefault="00D772B1" w:rsidP="00D772B1">
      <w:pPr>
        <w:ind w:left="540" w:hanging="180"/>
      </w:pPr>
      <w:r w:rsidRPr="00550775">
        <w:t>-</w:t>
      </w:r>
      <w:r w:rsidRPr="00550775">
        <w:tab/>
        <w:t>incoraggiare l’acquisizione di un sempre maggiore grado di autonomia nella gestione dei tempi di studio, dell’impegno scolastico e delle relazioni con i docenti</w:t>
      </w:r>
    </w:p>
    <w:p w14:paraId="21F5E085" w14:textId="77777777" w:rsidR="00D772B1" w:rsidRPr="00550775" w:rsidRDefault="00D772B1" w:rsidP="00D772B1">
      <w:pPr>
        <w:ind w:left="540" w:hanging="180"/>
      </w:pPr>
      <w:r w:rsidRPr="00550775">
        <w:t>-</w:t>
      </w:r>
      <w:r w:rsidRPr="00550775">
        <w:tab/>
        <w:t>considerare non soltanto il significato valutativo, ma anche formativo delle singole discipline</w:t>
      </w:r>
    </w:p>
    <w:p w14:paraId="70B3114D" w14:textId="77777777" w:rsidR="00D772B1" w:rsidRDefault="00D772B1" w:rsidP="00D772B1">
      <w:pPr>
        <w:spacing w:after="120"/>
        <w:ind w:left="538" w:hanging="181"/>
      </w:pPr>
      <w:r w:rsidRPr="00550775">
        <w:t>-</w:t>
      </w:r>
      <w:r w:rsidRPr="00550775">
        <w:tab/>
        <w:t>………………</w:t>
      </w:r>
    </w:p>
    <w:p w14:paraId="20AB9FA6" w14:textId="77777777" w:rsidR="00D772B1" w:rsidRPr="00A27986" w:rsidRDefault="00D772B1" w:rsidP="00D772B1">
      <w:pPr>
        <w:spacing w:before="60"/>
      </w:pPr>
      <w:r w:rsidRPr="00A27986">
        <w:rPr>
          <w:b/>
          <w:bCs/>
        </w:rPr>
        <w:t>L’alunno si impegna a</w:t>
      </w:r>
    </w:p>
    <w:p w14:paraId="731873B3" w14:textId="77777777" w:rsidR="00D772B1" w:rsidRPr="00A27986" w:rsidRDefault="00D772B1" w:rsidP="00D772B1">
      <w:pPr>
        <w:ind w:left="142" w:hanging="180"/>
      </w:pPr>
      <w:r w:rsidRPr="00A27986">
        <w:t>-</w:t>
      </w:r>
      <w:r w:rsidRPr="00A27986">
        <w:tab/>
        <w:t xml:space="preserve">collaborare per il raggiungimento degli obiettivi prefissati </w:t>
      </w:r>
    </w:p>
    <w:p w14:paraId="0C1B9669" w14:textId="77777777" w:rsidR="00D772B1" w:rsidRPr="00A27986" w:rsidRDefault="00D772B1" w:rsidP="00D772B1">
      <w:pPr>
        <w:ind w:left="142" w:hanging="180"/>
      </w:pPr>
      <w:r w:rsidRPr="00A27986">
        <w:t>-</w:t>
      </w:r>
      <w:r w:rsidRPr="00A27986">
        <w:tab/>
        <w:t>chiedere aiuto quando si trova in difficoltà</w:t>
      </w:r>
    </w:p>
    <w:p w14:paraId="196601B4" w14:textId="77777777" w:rsidR="00D772B1" w:rsidRPr="00A27986" w:rsidRDefault="00D772B1" w:rsidP="00D772B1">
      <w:pPr>
        <w:ind w:left="142" w:hanging="180"/>
        <w:rPr>
          <w:spacing w:val="-4"/>
        </w:rPr>
      </w:pPr>
      <w:r w:rsidRPr="00A27986">
        <w:t>-</w:t>
      </w:r>
      <w:r w:rsidRPr="00A27986">
        <w:tab/>
      </w:r>
      <w:r w:rsidRPr="00A27986">
        <w:rPr>
          <w:spacing w:val="-4"/>
        </w:rPr>
        <w:t>fornire a docenti le informazioni che possono contribuire a comprendere le proprie difficoltà e le modalità per superarle</w:t>
      </w:r>
    </w:p>
    <w:p w14:paraId="795C1BC5" w14:textId="77777777" w:rsidR="00D772B1" w:rsidRPr="00A27986" w:rsidRDefault="00D772B1" w:rsidP="00D772B1">
      <w:pPr>
        <w:ind w:left="142" w:hanging="180"/>
      </w:pPr>
      <w:r w:rsidRPr="00A27986">
        <w:t>-</w:t>
      </w:r>
      <w:r w:rsidRPr="00A27986">
        <w:tab/>
        <w:t>………………</w:t>
      </w:r>
    </w:p>
    <w:p w14:paraId="5DA25C69" w14:textId="77777777" w:rsidR="00B47AB8" w:rsidRDefault="00B47AB8" w:rsidP="00B47AB8">
      <w:pPr>
        <w:jc w:val="both"/>
        <w:rPr>
          <w:b/>
          <w:sz w:val="20"/>
          <w:szCs w:val="20"/>
        </w:rPr>
      </w:pPr>
      <w:r w:rsidRPr="005E6160">
        <w:rPr>
          <w:b/>
          <w:sz w:val="20"/>
          <w:szCs w:val="20"/>
        </w:rPr>
        <w:t>Il presente PDP è soggetto a verifiche in itinere durante l’anno scolastico e ad eventuali integrazioni/variazioni concordate fra le parti.</w:t>
      </w:r>
    </w:p>
    <w:p w14:paraId="38C00E1F" w14:textId="77777777" w:rsidR="00B47AB8" w:rsidRDefault="00B47AB8">
      <w:pPr>
        <w:spacing w:after="160" w:line="259" w:lineRule="auto"/>
        <w:rPr>
          <w:b/>
          <w:sz w:val="20"/>
          <w:szCs w:val="20"/>
        </w:rPr>
      </w:pPr>
      <w:r>
        <w:rPr>
          <w:b/>
          <w:sz w:val="20"/>
          <w:szCs w:val="20"/>
        </w:rPr>
        <w:br w:type="page"/>
      </w:r>
    </w:p>
    <w:tbl>
      <w:tblPr>
        <w:tblW w:w="102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2F2F2"/>
        <w:tblLook w:val="04A0" w:firstRow="1" w:lastRow="0" w:firstColumn="1" w:lastColumn="0" w:noHBand="0" w:noVBand="1"/>
      </w:tblPr>
      <w:tblGrid>
        <w:gridCol w:w="8217"/>
        <w:gridCol w:w="1989"/>
      </w:tblGrid>
      <w:tr w:rsidR="00B47AB8" w:rsidRPr="006D2E1C" w14:paraId="7C78E65E" w14:textId="77777777" w:rsidTr="001753D4">
        <w:trPr>
          <w:trHeight w:val="397"/>
        </w:trPr>
        <w:tc>
          <w:tcPr>
            <w:tcW w:w="8217" w:type="dxa"/>
            <w:shd w:val="clear" w:color="auto" w:fill="F2F2F2"/>
            <w:vAlign w:val="center"/>
          </w:tcPr>
          <w:p w14:paraId="3AEA9D45" w14:textId="77777777" w:rsidR="00B47AB8" w:rsidRPr="006D2E1C" w:rsidRDefault="00B47AB8" w:rsidP="001753D4">
            <w:pPr>
              <w:pStyle w:val="Intestazione"/>
              <w:rPr>
                <w:rFonts w:ascii="Times New Roman" w:hAnsi="Times New Roman" w:cs="Times New Roman"/>
                <w:smallCaps/>
              </w:rPr>
            </w:pPr>
            <w:r w:rsidRPr="006D2E1C">
              <w:rPr>
                <w:rFonts w:ascii="Times New Roman" w:hAnsi="Times New Roman" w:cs="Times New Roman"/>
                <w:b/>
                <w:smallCaps/>
              </w:rPr>
              <w:lastRenderedPageBreak/>
              <w:t xml:space="preserve">il piano didattico personalizzato è stato formalizzato nella seduta del </w:t>
            </w:r>
          </w:p>
        </w:tc>
        <w:tc>
          <w:tcPr>
            <w:tcW w:w="1989" w:type="dxa"/>
            <w:shd w:val="clear" w:color="auto" w:fill="F2F2F2"/>
            <w:vAlign w:val="center"/>
          </w:tcPr>
          <w:p w14:paraId="55A02A05" w14:textId="77777777" w:rsidR="00B47AB8" w:rsidRPr="006D2E1C" w:rsidRDefault="00B47AB8" w:rsidP="001753D4">
            <w:pPr>
              <w:pStyle w:val="Intestazione"/>
              <w:tabs>
                <w:tab w:val="right" w:pos="1773"/>
              </w:tabs>
              <w:rPr>
                <w:rFonts w:ascii="Times New Roman" w:hAnsi="Times New Roman" w:cs="Times New Roman"/>
                <w:b/>
                <w:smallCaps/>
                <w:color w:val="000000"/>
              </w:rPr>
            </w:pPr>
            <w:r w:rsidRPr="006D2E1C">
              <w:rPr>
                <w:rFonts w:ascii="Times New Roman" w:hAnsi="Times New Roman" w:cs="Times New Roman"/>
                <w:b/>
                <w:bCs/>
                <w:color w:val="000000"/>
                <w:kern w:val="1"/>
              </w:rPr>
              <w:t>__ / __ / ____</w:t>
            </w:r>
            <w:r>
              <w:rPr>
                <w:rFonts w:ascii="Times New Roman" w:hAnsi="Times New Roman" w:cs="Times New Roman"/>
                <w:b/>
                <w:bCs/>
                <w:color w:val="000000"/>
                <w:kern w:val="1"/>
              </w:rPr>
              <w:tab/>
            </w:r>
          </w:p>
        </w:tc>
      </w:tr>
    </w:tbl>
    <w:p w14:paraId="452A9B36" w14:textId="77777777" w:rsidR="00B47AB8" w:rsidRPr="006D2E1C" w:rsidRDefault="00B47AB8" w:rsidP="00B47AB8">
      <w:pPr>
        <w:autoSpaceDE w:val="0"/>
        <w:autoSpaceDN w:val="0"/>
        <w:adjustRightInd w:val="0"/>
        <w:spacing w:before="120"/>
        <w:jc w:val="both"/>
        <w:rPr>
          <w:rFonts w:ascii="Times New Roman" w:hAnsi="Times New Roman" w:cs="Times New Roman"/>
        </w:rPr>
      </w:pPr>
      <w:r w:rsidRPr="006D2E1C">
        <w:rPr>
          <w:rFonts w:ascii="Times New Roman" w:hAnsi="Times New Roman" w:cs="Times New Roman"/>
        </w:rPr>
        <w:t>L’intervento sarà attuato:</w:t>
      </w:r>
    </w:p>
    <w:p w14:paraId="0E913239" w14:textId="77777777" w:rsidR="00B47AB8" w:rsidRPr="006D2E1C" w:rsidRDefault="00B47AB8" w:rsidP="00B47AB8">
      <w:pPr>
        <w:tabs>
          <w:tab w:val="left" w:pos="284"/>
        </w:tabs>
        <w:ind w:left="284" w:hanging="284"/>
        <w:rPr>
          <w:rFonts w:ascii="Times New Roman" w:hAnsi="Times New Roman" w:cs="Times New Roman"/>
        </w:rPr>
      </w:pPr>
      <w:r w:rsidRPr="006D2E1C">
        <w:rPr>
          <w:rFonts w:ascii="Times New Roman" w:hAnsi="Times New Roman" w:cs="Times New Roman"/>
          <w:color w:val="000000"/>
        </w:rPr>
        <w:t></w:t>
      </w:r>
      <w:r w:rsidRPr="006D2E1C">
        <w:rPr>
          <w:rFonts w:ascii="Times New Roman" w:hAnsi="Times New Roman" w:cs="Times New Roman"/>
        </w:rPr>
        <w:tab/>
        <w:t xml:space="preserve">per l’intero </w:t>
      </w:r>
      <w:r w:rsidRPr="006D2E1C">
        <w:rPr>
          <w:rFonts w:ascii="Times New Roman" w:eastAsia="Times New Roman" w:hAnsi="Times New Roman" w:cs="Times New Roman"/>
          <w:sz w:val="20"/>
          <w:szCs w:val="20"/>
          <w:lang w:eastAsia="ar-SA"/>
        </w:rPr>
        <w:t>anno scolastico</w:t>
      </w:r>
    </w:p>
    <w:p w14:paraId="734072BF" w14:textId="77777777" w:rsidR="00B47AB8" w:rsidRPr="006D2E1C" w:rsidRDefault="00B47AB8" w:rsidP="00B47AB8">
      <w:pPr>
        <w:tabs>
          <w:tab w:val="left" w:pos="284"/>
        </w:tabs>
        <w:ind w:left="284" w:hanging="284"/>
        <w:rPr>
          <w:rFonts w:ascii="Times New Roman" w:hAnsi="Times New Roman" w:cs="Times New Roman"/>
        </w:rPr>
      </w:pPr>
      <w:r w:rsidRPr="006D2E1C">
        <w:rPr>
          <w:rFonts w:ascii="Times New Roman" w:hAnsi="Times New Roman" w:cs="Times New Roman"/>
          <w:color w:val="000000"/>
        </w:rPr>
        <w:t></w:t>
      </w:r>
      <w:r w:rsidRPr="006D2E1C">
        <w:rPr>
          <w:rFonts w:ascii="Times New Roman" w:hAnsi="Times New Roman" w:cs="Times New Roman"/>
        </w:rPr>
        <w:tab/>
        <w:t>per il periodo</w:t>
      </w:r>
      <w:r w:rsidRPr="006D2E1C">
        <w:rPr>
          <w:rFonts w:ascii="Times New Roman" w:eastAsia="Times New Roman" w:hAnsi="Times New Roman" w:cs="Times New Roman"/>
          <w:sz w:val="20"/>
          <w:szCs w:val="20"/>
          <w:lang w:eastAsia="ar-SA"/>
        </w:rPr>
        <w:t xml:space="preserve"> che va dal _______ al _______</w:t>
      </w:r>
    </w:p>
    <w:p w14:paraId="0A7EF284" w14:textId="77777777" w:rsidR="00B47AB8" w:rsidRPr="00F46462" w:rsidRDefault="00B47AB8" w:rsidP="00B47AB8">
      <w:pPr>
        <w:tabs>
          <w:tab w:val="left" w:pos="142"/>
        </w:tabs>
        <w:autoSpaceDE w:val="0"/>
        <w:autoSpaceDN w:val="0"/>
        <w:adjustRightInd w:val="0"/>
        <w:spacing w:before="120" w:after="60"/>
        <w:ind w:left="142" w:hanging="142"/>
        <w:jc w:val="both"/>
        <w:rPr>
          <w:rFonts w:ascii="Times New Roman" w:hAnsi="Times New Roman" w:cs="Times New Roman"/>
          <w:color w:val="000000"/>
        </w:rPr>
      </w:pPr>
      <w:r w:rsidRPr="00F46462">
        <w:rPr>
          <w:rFonts w:ascii="Times New Roman" w:hAnsi="Times New Roman" w:cs="Times New Roman"/>
          <w:color w:val="000000"/>
        </w:rPr>
        <w:t>al termine del quale sarà valutato il processo didattico di personalizzazione</w:t>
      </w:r>
    </w:p>
    <w:p w14:paraId="432A5F6F" w14:textId="77777777" w:rsidR="00B47AB8" w:rsidRPr="00F6360A" w:rsidRDefault="00B47AB8" w:rsidP="00B47AB8">
      <w:pPr>
        <w:rPr>
          <w:sz w:val="20"/>
          <w:szCs w:val="20"/>
        </w:rPr>
      </w:pPr>
    </w:p>
    <w:p w14:paraId="4B9C08FA" w14:textId="77777777" w:rsidR="00B47AB8" w:rsidRPr="00F6360A" w:rsidRDefault="00B47AB8" w:rsidP="00B47AB8">
      <w:pPr>
        <w:tabs>
          <w:tab w:val="left" w:pos="3240"/>
          <w:tab w:val="left" w:pos="6804"/>
        </w:tabs>
        <w:rPr>
          <w:b/>
          <w:sz w:val="20"/>
          <w:szCs w:val="20"/>
        </w:rPr>
      </w:pPr>
      <w:r w:rsidRPr="00F6360A">
        <w:rPr>
          <w:b/>
          <w:sz w:val="20"/>
          <w:szCs w:val="20"/>
        </w:rPr>
        <w:tab/>
        <w:t>Il Team docenti/Consiglio di classe</w:t>
      </w:r>
    </w:p>
    <w:p w14:paraId="3C114EFD" w14:textId="77777777" w:rsidR="00B47AB8" w:rsidRPr="00F6360A" w:rsidRDefault="00B47AB8" w:rsidP="00B47AB8">
      <w:pPr>
        <w:tabs>
          <w:tab w:val="left" w:pos="3402"/>
          <w:tab w:val="left" w:pos="6804"/>
        </w:tabs>
        <w:rPr>
          <w:sz w:val="20"/>
          <w:szCs w:val="20"/>
        </w:rPr>
      </w:pPr>
    </w:p>
    <w:p w14:paraId="7F101686" w14:textId="77777777" w:rsidR="00B47AB8" w:rsidRPr="00F6360A" w:rsidRDefault="00B47AB8" w:rsidP="00B47AB8">
      <w:pPr>
        <w:tabs>
          <w:tab w:val="left" w:pos="3240"/>
          <w:tab w:val="left" w:pos="4140"/>
          <w:tab w:val="left" w:pos="6300"/>
        </w:tabs>
        <w:rPr>
          <w:i/>
          <w:sz w:val="20"/>
          <w:szCs w:val="20"/>
        </w:rPr>
      </w:pPr>
      <w:r w:rsidRPr="00F6360A">
        <w:rPr>
          <w:i/>
          <w:sz w:val="20"/>
          <w:szCs w:val="20"/>
        </w:rPr>
        <w:t>Ambito di competenza</w:t>
      </w:r>
      <w:r w:rsidRPr="00F6360A">
        <w:rPr>
          <w:i/>
          <w:sz w:val="20"/>
          <w:szCs w:val="20"/>
        </w:rPr>
        <w:tab/>
        <w:t>cognome e nome del docente</w:t>
      </w:r>
      <w:r w:rsidRPr="00F6360A">
        <w:rPr>
          <w:i/>
          <w:sz w:val="20"/>
          <w:szCs w:val="20"/>
        </w:rPr>
        <w:tab/>
      </w:r>
      <w:r w:rsidRPr="00F6360A">
        <w:rPr>
          <w:i/>
          <w:sz w:val="20"/>
          <w:szCs w:val="20"/>
        </w:rPr>
        <w:tab/>
      </w:r>
      <w:r w:rsidRPr="00F6360A">
        <w:rPr>
          <w:i/>
          <w:sz w:val="20"/>
          <w:szCs w:val="20"/>
        </w:rPr>
        <w:tab/>
        <w:t xml:space="preserve">         firma</w:t>
      </w:r>
    </w:p>
    <w:p w14:paraId="273D11FC" w14:textId="77777777" w:rsidR="00B47AB8" w:rsidRPr="00F6360A" w:rsidRDefault="00B47AB8" w:rsidP="00B47AB8">
      <w:pPr>
        <w:tabs>
          <w:tab w:val="left" w:pos="3240"/>
          <w:tab w:val="left" w:pos="4140"/>
          <w:tab w:val="left" w:pos="6300"/>
        </w:tabs>
        <w:spacing w:before="120"/>
        <w:rPr>
          <w:sz w:val="20"/>
          <w:szCs w:val="20"/>
        </w:rPr>
      </w:pPr>
      <w:r w:rsidRPr="00F6360A">
        <w:rPr>
          <w:sz w:val="20"/>
          <w:szCs w:val="20"/>
        </w:rPr>
        <w:t>__________________________</w:t>
      </w:r>
      <w:r w:rsidRPr="00F6360A">
        <w:rPr>
          <w:sz w:val="20"/>
          <w:szCs w:val="20"/>
        </w:rPr>
        <w:tab/>
        <w:t>___________________________</w:t>
      </w:r>
      <w:r w:rsidRPr="00F6360A">
        <w:rPr>
          <w:sz w:val="20"/>
          <w:szCs w:val="20"/>
        </w:rPr>
        <w:tab/>
        <w:t>______________________________</w:t>
      </w:r>
    </w:p>
    <w:p w14:paraId="6CE7BB66" w14:textId="77777777" w:rsidR="00B47AB8" w:rsidRPr="00F6360A" w:rsidRDefault="00B47AB8" w:rsidP="00B47AB8">
      <w:pPr>
        <w:tabs>
          <w:tab w:val="left" w:pos="3240"/>
          <w:tab w:val="left" w:pos="4140"/>
          <w:tab w:val="left" w:pos="6300"/>
        </w:tabs>
        <w:spacing w:before="120"/>
        <w:rPr>
          <w:sz w:val="20"/>
          <w:szCs w:val="20"/>
        </w:rPr>
      </w:pPr>
      <w:r w:rsidRPr="00F6360A">
        <w:rPr>
          <w:sz w:val="20"/>
          <w:szCs w:val="20"/>
        </w:rPr>
        <w:t>__________________________</w:t>
      </w:r>
      <w:r w:rsidRPr="00F6360A">
        <w:rPr>
          <w:sz w:val="20"/>
          <w:szCs w:val="20"/>
        </w:rPr>
        <w:tab/>
        <w:t>___________________________</w:t>
      </w:r>
      <w:r w:rsidRPr="00F6360A">
        <w:rPr>
          <w:sz w:val="20"/>
          <w:szCs w:val="20"/>
        </w:rPr>
        <w:tab/>
        <w:t>______________________________</w:t>
      </w:r>
    </w:p>
    <w:p w14:paraId="110D2381" w14:textId="77777777" w:rsidR="00B47AB8" w:rsidRPr="00F6360A" w:rsidRDefault="00B47AB8" w:rsidP="00B47AB8">
      <w:pPr>
        <w:tabs>
          <w:tab w:val="left" w:pos="3240"/>
          <w:tab w:val="left" w:pos="4140"/>
          <w:tab w:val="left" w:pos="6300"/>
        </w:tabs>
        <w:spacing w:before="120"/>
        <w:rPr>
          <w:sz w:val="20"/>
          <w:szCs w:val="20"/>
        </w:rPr>
      </w:pPr>
      <w:r w:rsidRPr="00F6360A">
        <w:rPr>
          <w:sz w:val="20"/>
          <w:szCs w:val="20"/>
        </w:rPr>
        <w:t>__________________________</w:t>
      </w:r>
      <w:r w:rsidRPr="00F6360A">
        <w:rPr>
          <w:sz w:val="20"/>
          <w:szCs w:val="20"/>
        </w:rPr>
        <w:tab/>
        <w:t>___________________________</w:t>
      </w:r>
      <w:r w:rsidRPr="00F6360A">
        <w:rPr>
          <w:sz w:val="20"/>
          <w:szCs w:val="20"/>
        </w:rPr>
        <w:tab/>
        <w:t>______________________________</w:t>
      </w:r>
    </w:p>
    <w:p w14:paraId="4017D19F" w14:textId="77777777" w:rsidR="00B47AB8" w:rsidRPr="00F6360A" w:rsidRDefault="00B47AB8" w:rsidP="00B47AB8">
      <w:pPr>
        <w:tabs>
          <w:tab w:val="left" w:pos="3240"/>
          <w:tab w:val="left" w:pos="4140"/>
          <w:tab w:val="left" w:pos="6300"/>
        </w:tabs>
        <w:spacing w:before="120"/>
        <w:rPr>
          <w:sz w:val="20"/>
          <w:szCs w:val="20"/>
        </w:rPr>
      </w:pPr>
      <w:r w:rsidRPr="00F6360A">
        <w:rPr>
          <w:sz w:val="20"/>
          <w:szCs w:val="20"/>
        </w:rPr>
        <w:t>__________________________</w:t>
      </w:r>
      <w:r w:rsidRPr="00F6360A">
        <w:rPr>
          <w:sz w:val="20"/>
          <w:szCs w:val="20"/>
        </w:rPr>
        <w:tab/>
        <w:t>___________________________</w:t>
      </w:r>
      <w:r w:rsidRPr="00F6360A">
        <w:rPr>
          <w:sz w:val="20"/>
          <w:szCs w:val="20"/>
        </w:rPr>
        <w:tab/>
        <w:t>______________________________</w:t>
      </w:r>
    </w:p>
    <w:p w14:paraId="6CD19EB8" w14:textId="77777777" w:rsidR="00B47AB8" w:rsidRPr="00F6360A" w:rsidRDefault="00B47AB8" w:rsidP="00B47AB8">
      <w:pPr>
        <w:tabs>
          <w:tab w:val="left" w:pos="3240"/>
          <w:tab w:val="left" w:pos="4140"/>
          <w:tab w:val="left" w:pos="6300"/>
        </w:tabs>
        <w:spacing w:before="120"/>
        <w:rPr>
          <w:sz w:val="20"/>
          <w:szCs w:val="20"/>
        </w:rPr>
      </w:pPr>
      <w:r w:rsidRPr="00F6360A">
        <w:rPr>
          <w:sz w:val="20"/>
          <w:szCs w:val="20"/>
        </w:rPr>
        <w:t>__________________________</w:t>
      </w:r>
      <w:r w:rsidRPr="00F6360A">
        <w:rPr>
          <w:sz w:val="20"/>
          <w:szCs w:val="20"/>
        </w:rPr>
        <w:tab/>
        <w:t>___________________________</w:t>
      </w:r>
      <w:r w:rsidRPr="00F6360A">
        <w:rPr>
          <w:sz w:val="20"/>
          <w:szCs w:val="20"/>
        </w:rPr>
        <w:tab/>
        <w:t>______________________________</w:t>
      </w:r>
    </w:p>
    <w:p w14:paraId="40C2F081" w14:textId="77777777" w:rsidR="00B47AB8" w:rsidRPr="00F6360A" w:rsidRDefault="00B47AB8" w:rsidP="00B47AB8">
      <w:pPr>
        <w:tabs>
          <w:tab w:val="left" w:pos="3240"/>
          <w:tab w:val="left" w:pos="4140"/>
          <w:tab w:val="left" w:pos="6300"/>
        </w:tabs>
        <w:spacing w:before="120"/>
        <w:rPr>
          <w:sz w:val="20"/>
          <w:szCs w:val="20"/>
        </w:rPr>
      </w:pPr>
      <w:r w:rsidRPr="00F6360A">
        <w:rPr>
          <w:sz w:val="20"/>
          <w:szCs w:val="20"/>
        </w:rPr>
        <w:t>__________________________</w:t>
      </w:r>
      <w:r w:rsidRPr="00F6360A">
        <w:rPr>
          <w:sz w:val="20"/>
          <w:szCs w:val="20"/>
        </w:rPr>
        <w:tab/>
        <w:t>___________________________</w:t>
      </w:r>
      <w:r w:rsidRPr="00F6360A">
        <w:rPr>
          <w:sz w:val="20"/>
          <w:szCs w:val="20"/>
        </w:rPr>
        <w:tab/>
        <w:t>______________________________</w:t>
      </w:r>
    </w:p>
    <w:p w14:paraId="119161DA" w14:textId="77777777" w:rsidR="00B47AB8" w:rsidRPr="00F6360A" w:rsidRDefault="00B47AB8" w:rsidP="00B47AB8">
      <w:pPr>
        <w:tabs>
          <w:tab w:val="left" w:pos="3240"/>
          <w:tab w:val="left" w:pos="4140"/>
          <w:tab w:val="left" w:pos="6300"/>
        </w:tabs>
        <w:spacing w:before="120"/>
        <w:rPr>
          <w:sz w:val="20"/>
          <w:szCs w:val="20"/>
        </w:rPr>
      </w:pPr>
      <w:r w:rsidRPr="00F6360A">
        <w:rPr>
          <w:sz w:val="20"/>
          <w:szCs w:val="20"/>
        </w:rPr>
        <w:t>__________________________</w:t>
      </w:r>
      <w:r w:rsidRPr="00F6360A">
        <w:rPr>
          <w:sz w:val="20"/>
          <w:szCs w:val="20"/>
        </w:rPr>
        <w:tab/>
        <w:t>___________________________</w:t>
      </w:r>
      <w:r w:rsidRPr="00F6360A">
        <w:rPr>
          <w:sz w:val="20"/>
          <w:szCs w:val="20"/>
        </w:rPr>
        <w:tab/>
        <w:t>______________________________</w:t>
      </w:r>
    </w:p>
    <w:p w14:paraId="1163ABA2" w14:textId="77777777" w:rsidR="00B47AB8" w:rsidRPr="00F6360A" w:rsidRDefault="00B47AB8" w:rsidP="00B47AB8">
      <w:pPr>
        <w:tabs>
          <w:tab w:val="left" w:pos="3240"/>
          <w:tab w:val="left" w:pos="4140"/>
          <w:tab w:val="left" w:pos="6300"/>
        </w:tabs>
        <w:spacing w:before="120"/>
        <w:rPr>
          <w:sz w:val="20"/>
          <w:szCs w:val="20"/>
        </w:rPr>
      </w:pPr>
      <w:r w:rsidRPr="00F6360A">
        <w:rPr>
          <w:sz w:val="20"/>
          <w:szCs w:val="20"/>
        </w:rPr>
        <w:t>__________________________</w:t>
      </w:r>
      <w:r w:rsidRPr="00F6360A">
        <w:rPr>
          <w:sz w:val="20"/>
          <w:szCs w:val="20"/>
        </w:rPr>
        <w:tab/>
        <w:t>___________________________</w:t>
      </w:r>
      <w:r w:rsidRPr="00F6360A">
        <w:rPr>
          <w:sz w:val="20"/>
          <w:szCs w:val="20"/>
        </w:rPr>
        <w:tab/>
        <w:t>______________________________</w:t>
      </w:r>
    </w:p>
    <w:p w14:paraId="37BC2B9C" w14:textId="77777777" w:rsidR="00B47AB8" w:rsidRPr="00F6360A" w:rsidRDefault="00B47AB8" w:rsidP="00B47AB8">
      <w:pPr>
        <w:tabs>
          <w:tab w:val="left" w:pos="6840"/>
          <w:tab w:val="left" w:pos="9900"/>
        </w:tabs>
        <w:ind w:left="360"/>
        <w:rPr>
          <w:sz w:val="20"/>
          <w:szCs w:val="20"/>
        </w:rPr>
      </w:pPr>
    </w:p>
    <w:p w14:paraId="48E1DDA2" w14:textId="77777777" w:rsidR="00B47AB8" w:rsidRPr="00F6360A" w:rsidRDefault="00B47AB8" w:rsidP="00B47AB8">
      <w:pPr>
        <w:tabs>
          <w:tab w:val="left" w:pos="6840"/>
          <w:tab w:val="left" w:pos="9900"/>
        </w:tabs>
        <w:ind w:left="360"/>
        <w:rPr>
          <w:sz w:val="20"/>
          <w:szCs w:val="20"/>
        </w:rPr>
      </w:pPr>
    </w:p>
    <w:p w14:paraId="1C006127" w14:textId="77777777" w:rsidR="00B47AB8" w:rsidRPr="00F6360A" w:rsidRDefault="00844496" w:rsidP="00B47AB8">
      <w:pPr>
        <w:tabs>
          <w:tab w:val="center" w:pos="2340"/>
          <w:tab w:val="center" w:pos="7020"/>
        </w:tabs>
        <w:spacing w:line="360" w:lineRule="auto"/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                                    </w:t>
      </w:r>
      <w:r w:rsidR="00B47AB8">
        <w:rPr>
          <w:b/>
          <w:sz w:val="20"/>
          <w:szCs w:val="20"/>
        </w:rPr>
        <w:t xml:space="preserve">   </w:t>
      </w:r>
      <w:r>
        <w:rPr>
          <w:b/>
          <w:sz w:val="20"/>
          <w:szCs w:val="20"/>
        </w:rPr>
        <w:t xml:space="preserve">I genitori                                                                     </w:t>
      </w:r>
      <w:r w:rsidR="00B47AB8">
        <w:rPr>
          <w:b/>
          <w:sz w:val="20"/>
          <w:szCs w:val="20"/>
        </w:rPr>
        <w:t xml:space="preserve">          </w:t>
      </w:r>
    </w:p>
    <w:p w14:paraId="559BCBB7" w14:textId="77777777" w:rsidR="00844496" w:rsidRDefault="00B47AB8" w:rsidP="00B47AB8">
      <w:pPr>
        <w:tabs>
          <w:tab w:val="center" w:pos="2340"/>
          <w:tab w:val="center" w:pos="7020"/>
        </w:tabs>
        <w:rPr>
          <w:sz w:val="20"/>
          <w:szCs w:val="20"/>
        </w:rPr>
      </w:pPr>
      <w:r>
        <w:rPr>
          <w:sz w:val="20"/>
          <w:szCs w:val="20"/>
        </w:rPr>
        <w:t xml:space="preserve">___________________            ________________                         </w:t>
      </w:r>
    </w:p>
    <w:p w14:paraId="54E30E4F" w14:textId="77777777" w:rsidR="00B47AB8" w:rsidRPr="000C1463" w:rsidRDefault="00B47AB8" w:rsidP="00B47AB8">
      <w:pPr>
        <w:tabs>
          <w:tab w:val="center" w:pos="2340"/>
          <w:tab w:val="center" w:pos="7020"/>
        </w:tabs>
        <w:rPr>
          <w:sz w:val="20"/>
          <w:szCs w:val="20"/>
        </w:rPr>
      </w:pPr>
      <w:r>
        <w:rPr>
          <w:sz w:val="20"/>
          <w:szCs w:val="20"/>
        </w:rPr>
        <w:t xml:space="preserve">                      </w:t>
      </w:r>
      <w:r w:rsidRPr="00F6360A">
        <w:rPr>
          <w:sz w:val="20"/>
          <w:szCs w:val="20"/>
        </w:rPr>
        <w:tab/>
      </w:r>
      <w:r>
        <w:rPr>
          <w:sz w:val="20"/>
          <w:szCs w:val="20"/>
        </w:rPr>
        <w:t xml:space="preserve">                                                          </w:t>
      </w:r>
      <w:r w:rsidRPr="00F6360A">
        <w:rPr>
          <w:sz w:val="20"/>
          <w:szCs w:val="20"/>
        </w:rPr>
        <w:tab/>
      </w:r>
    </w:p>
    <w:p w14:paraId="25A8DCF2" w14:textId="77777777" w:rsidR="00B47AB8" w:rsidRDefault="00B47AB8" w:rsidP="00B47AB8">
      <w:pPr>
        <w:tabs>
          <w:tab w:val="right" w:pos="2520"/>
          <w:tab w:val="left" w:pos="2700"/>
          <w:tab w:val="center" w:pos="7020"/>
        </w:tabs>
        <w:rPr>
          <w:b/>
          <w:sz w:val="20"/>
          <w:szCs w:val="20"/>
        </w:rPr>
      </w:pPr>
    </w:p>
    <w:p w14:paraId="5A30E723" w14:textId="77777777" w:rsidR="00B47AB8" w:rsidRDefault="00B47AB8" w:rsidP="00B47AB8">
      <w:pPr>
        <w:tabs>
          <w:tab w:val="left" w:pos="6840"/>
          <w:tab w:val="left" w:pos="9900"/>
        </w:tabs>
        <w:ind w:left="360"/>
        <w:rPr>
          <w:sz w:val="20"/>
          <w:szCs w:val="20"/>
        </w:rPr>
      </w:pPr>
    </w:p>
    <w:p w14:paraId="211FFE89" w14:textId="77777777" w:rsidR="00B47AB8" w:rsidRDefault="00B47AB8" w:rsidP="00B47AB8">
      <w:pPr>
        <w:tabs>
          <w:tab w:val="left" w:pos="6840"/>
          <w:tab w:val="left" w:pos="9900"/>
        </w:tabs>
        <w:ind w:left="360"/>
        <w:rPr>
          <w:sz w:val="20"/>
          <w:szCs w:val="20"/>
        </w:rPr>
      </w:pPr>
    </w:p>
    <w:p w14:paraId="637498EC" w14:textId="77777777" w:rsidR="00B47AB8" w:rsidRPr="00F6360A" w:rsidRDefault="00B47AB8" w:rsidP="00B47AB8">
      <w:pPr>
        <w:tabs>
          <w:tab w:val="left" w:pos="6840"/>
          <w:tab w:val="left" w:pos="9900"/>
        </w:tabs>
        <w:ind w:left="360"/>
        <w:rPr>
          <w:sz w:val="20"/>
          <w:szCs w:val="20"/>
        </w:rPr>
      </w:pPr>
    </w:p>
    <w:p w14:paraId="0B1B76B2" w14:textId="77777777" w:rsidR="00B47AB8" w:rsidRPr="00F6360A" w:rsidRDefault="00B47AB8" w:rsidP="00B47AB8">
      <w:pPr>
        <w:tabs>
          <w:tab w:val="left" w:pos="6840"/>
          <w:tab w:val="left" w:pos="9900"/>
        </w:tabs>
        <w:ind w:left="360"/>
        <w:rPr>
          <w:sz w:val="20"/>
          <w:szCs w:val="20"/>
        </w:rPr>
      </w:pPr>
    </w:p>
    <w:p w14:paraId="37A53FCA" w14:textId="77777777" w:rsidR="00B47AB8" w:rsidRPr="00F6360A" w:rsidRDefault="00B47AB8" w:rsidP="00B47AB8">
      <w:pPr>
        <w:tabs>
          <w:tab w:val="left" w:pos="1260"/>
          <w:tab w:val="center" w:pos="7020"/>
        </w:tabs>
        <w:rPr>
          <w:sz w:val="20"/>
          <w:szCs w:val="20"/>
        </w:rPr>
      </w:pPr>
      <w:r w:rsidRPr="00F6360A">
        <w:rPr>
          <w:sz w:val="20"/>
          <w:szCs w:val="20"/>
        </w:rPr>
        <w:t>Luogo e data</w:t>
      </w:r>
      <w:r w:rsidRPr="00F6360A">
        <w:rPr>
          <w:sz w:val="20"/>
          <w:szCs w:val="20"/>
        </w:rPr>
        <w:tab/>
      </w:r>
      <w:r w:rsidRPr="00F6360A">
        <w:rPr>
          <w:sz w:val="20"/>
          <w:szCs w:val="20"/>
        </w:rPr>
        <w:tab/>
      </w:r>
      <w:r>
        <w:rPr>
          <w:sz w:val="20"/>
          <w:szCs w:val="20"/>
        </w:rPr>
        <w:t xml:space="preserve">                                </w:t>
      </w:r>
      <w:r w:rsidRPr="00F6360A">
        <w:rPr>
          <w:b/>
          <w:iCs/>
          <w:sz w:val="20"/>
          <w:szCs w:val="20"/>
        </w:rPr>
        <w:t>Il Dirigente Scolastico</w:t>
      </w:r>
    </w:p>
    <w:p w14:paraId="598CF9E7" w14:textId="77777777" w:rsidR="00B47AB8" w:rsidRPr="00F6360A" w:rsidRDefault="00B47AB8" w:rsidP="00B47AB8">
      <w:pPr>
        <w:tabs>
          <w:tab w:val="center" w:pos="7020"/>
        </w:tabs>
        <w:rPr>
          <w:i/>
          <w:sz w:val="20"/>
          <w:szCs w:val="20"/>
        </w:rPr>
      </w:pPr>
      <w:r w:rsidRPr="00F6360A">
        <w:rPr>
          <w:sz w:val="20"/>
          <w:szCs w:val="20"/>
        </w:rPr>
        <w:tab/>
      </w:r>
    </w:p>
    <w:p w14:paraId="105C04BD" w14:textId="77777777" w:rsidR="003D7BE8" w:rsidRDefault="003D7BE8" w:rsidP="003D7BE8">
      <w:pPr>
        <w:rPr>
          <w:rFonts w:ascii="Times New Roman" w:hAnsi="Times New Roman" w:cs="Times New Roman"/>
          <w:color w:val="000000"/>
          <w:sz w:val="20"/>
          <w:szCs w:val="20"/>
        </w:rPr>
      </w:pPr>
    </w:p>
    <w:p w14:paraId="352E76C4" w14:textId="77777777" w:rsidR="003D7BE8" w:rsidRPr="006D2E1C" w:rsidRDefault="003D7BE8" w:rsidP="003D7BE8">
      <w:pPr>
        <w:rPr>
          <w:rFonts w:ascii="Times New Roman" w:hAnsi="Times New Roman" w:cs="Times New Roman"/>
          <w:color w:val="000000"/>
          <w:sz w:val="20"/>
          <w:szCs w:val="20"/>
        </w:rPr>
      </w:pPr>
      <w:r w:rsidRPr="006D2E1C">
        <w:rPr>
          <w:rFonts w:ascii="Times New Roman" w:hAnsi="Times New Roman" w:cs="Times New Roman"/>
          <w:color w:val="000000"/>
          <w:sz w:val="20"/>
          <w:szCs w:val="20"/>
        </w:rPr>
        <w:t>______________________________________________________________________________________________________</w:t>
      </w:r>
    </w:p>
    <w:p w14:paraId="528F0835" w14:textId="77777777" w:rsidR="003D7BE8" w:rsidRDefault="003D7BE8" w:rsidP="003D7BE8">
      <w:pPr>
        <w:spacing w:before="60"/>
        <w:jc w:val="both"/>
        <w:rPr>
          <w:rFonts w:ascii="Times New Roman" w:hAnsi="Times New Roman" w:cs="Times New Roman"/>
          <w:b/>
          <w:smallCaps/>
        </w:rPr>
      </w:pPr>
    </w:p>
    <w:p w14:paraId="543AAC46" w14:textId="77777777" w:rsidR="003D7BE8" w:rsidRPr="006D2E1C" w:rsidRDefault="003D7BE8" w:rsidP="003D7BE8">
      <w:pPr>
        <w:spacing w:before="60"/>
        <w:jc w:val="both"/>
        <w:rPr>
          <w:rFonts w:ascii="Times New Roman" w:hAnsi="Times New Roman" w:cs="Times New Roman"/>
          <w:b/>
          <w:smallCaps/>
        </w:rPr>
      </w:pPr>
      <w:r w:rsidRPr="006D2E1C">
        <w:rPr>
          <w:rFonts w:ascii="Times New Roman" w:hAnsi="Times New Roman" w:cs="Times New Roman"/>
          <w:b/>
          <w:smallCaps/>
        </w:rPr>
        <w:t>autorizzazione al trattamento di dati sensibili</w:t>
      </w:r>
    </w:p>
    <w:p w14:paraId="69EFDD28" w14:textId="77777777" w:rsidR="003D7BE8" w:rsidRPr="006D2E1C" w:rsidRDefault="003D7BE8" w:rsidP="003D7BE8">
      <w:pPr>
        <w:jc w:val="both"/>
        <w:rPr>
          <w:rFonts w:ascii="Times New Roman" w:hAnsi="Times New Roman" w:cs="Times New Roman"/>
        </w:rPr>
      </w:pPr>
      <w:r w:rsidRPr="006D2E1C">
        <w:rPr>
          <w:rFonts w:ascii="Times New Roman" w:hAnsi="Times New Roman" w:cs="Times New Roman"/>
        </w:rPr>
        <w:t xml:space="preserve">Si autorizza il trattamento dei dati personali riportati nel presente documento “Piano Didattico Personalizzato”, ritenuti sensibili ai sensi del </w:t>
      </w:r>
      <w:proofErr w:type="spellStart"/>
      <w:r w:rsidRPr="006D2E1C">
        <w:rPr>
          <w:rFonts w:ascii="Times New Roman" w:hAnsi="Times New Roman" w:cs="Times New Roman"/>
        </w:rPr>
        <w:t>D.Lgs.</w:t>
      </w:r>
      <w:proofErr w:type="spellEnd"/>
      <w:r w:rsidRPr="006D2E1C">
        <w:rPr>
          <w:rFonts w:ascii="Times New Roman" w:hAnsi="Times New Roman" w:cs="Times New Roman"/>
        </w:rPr>
        <w:t xml:space="preserve"> 196/2003 “Codice in materia di protezione dei dati personali”, solo ed esclusivamente per gli adempimenti Istituzionali previsti dalla Normativa sui Bisogni Educativi Speciali (Direttiva Ministeriale 27/12/2012, Circolare Ministeriale n. 8 del 06/03/2013 e Nota Ministeriale n. 2563 del 22/11/2013).</w:t>
      </w:r>
    </w:p>
    <w:p w14:paraId="32043EAB" w14:textId="77777777" w:rsidR="003D7BE8" w:rsidRPr="006D2E1C" w:rsidRDefault="003D7BE8" w:rsidP="003D7BE8">
      <w:pPr>
        <w:jc w:val="both"/>
        <w:rPr>
          <w:rFonts w:ascii="Times New Roman" w:hAnsi="Times New Roman" w:cs="Times New Roman"/>
          <w:iCs/>
          <w:highlight w:val="yellow"/>
        </w:rPr>
      </w:pPr>
    </w:p>
    <w:tbl>
      <w:tblPr>
        <w:tblW w:w="10206" w:type="dxa"/>
        <w:tblLook w:val="04A0" w:firstRow="1" w:lastRow="0" w:firstColumn="1" w:lastColumn="0" w:noHBand="0" w:noVBand="1"/>
      </w:tblPr>
      <w:tblGrid>
        <w:gridCol w:w="3419"/>
        <w:gridCol w:w="3774"/>
        <w:gridCol w:w="3013"/>
      </w:tblGrid>
      <w:tr w:rsidR="003D7BE8" w:rsidRPr="006D2E1C" w14:paraId="0229B78A" w14:textId="77777777" w:rsidTr="006420C5">
        <w:trPr>
          <w:trHeight w:val="284"/>
        </w:trPr>
        <w:tc>
          <w:tcPr>
            <w:tcW w:w="3419" w:type="dxa"/>
            <w:shd w:val="clear" w:color="auto" w:fill="auto"/>
            <w:vAlign w:val="center"/>
          </w:tcPr>
          <w:p w14:paraId="67E4F89D" w14:textId="77777777" w:rsidR="003D7BE8" w:rsidRPr="006D2E1C" w:rsidRDefault="003D7BE8" w:rsidP="006420C5">
            <w:pPr>
              <w:tabs>
                <w:tab w:val="left" w:pos="3240"/>
                <w:tab w:val="left" w:pos="6804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3774" w:type="dxa"/>
            <w:shd w:val="clear" w:color="auto" w:fill="auto"/>
            <w:vAlign w:val="center"/>
          </w:tcPr>
          <w:p w14:paraId="56229EB6" w14:textId="77777777" w:rsidR="003D7BE8" w:rsidRPr="006D2E1C" w:rsidRDefault="003D7BE8" w:rsidP="006420C5">
            <w:pPr>
              <w:tabs>
                <w:tab w:val="left" w:pos="3240"/>
                <w:tab w:val="left" w:pos="6804"/>
              </w:tabs>
              <w:rPr>
                <w:rFonts w:ascii="Times New Roman" w:hAnsi="Times New Roman" w:cs="Times New Roman"/>
              </w:rPr>
            </w:pPr>
            <w:r w:rsidRPr="006D2E1C">
              <w:rPr>
                <w:rFonts w:ascii="Times New Roman" w:hAnsi="Times New Roman" w:cs="Times New Roman"/>
                <w:b/>
              </w:rPr>
              <w:t>Il/I genitore/i</w:t>
            </w:r>
          </w:p>
        </w:tc>
        <w:tc>
          <w:tcPr>
            <w:tcW w:w="3013" w:type="dxa"/>
            <w:shd w:val="clear" w:color="auto" w:fill="auto"/>
            <w:vAlign w:val="center"/>
          </w:tcPr>
          <w:p w14:paraId="092F99BE" w14:textId="77777777" w:rsidR="003D7BE8" w:rsidRPr="006D2E1C" w:rsidRDefault="003D7BE8" w:rsidP="006420C5">
            <w:pPr>
              <w:tabs>
                <w:tab w:val="left" w:pos="3240"/>
                <w:tab w:val="left" w:pos="6804"/>
              </w:tabs>
              <w:jc w:val="center"/>
              <w:rPr>
                <w:rFonts w:ascii="Times New Roman" w:hAnsi="Times New Roman" w:cs="Times New Roman"/>
              </w:rPr>
            </w:pPr>
          </w:p>
        </w:tc>
      </w:tr>
      <w:tr w:rsidR="003D7BE8" w:rsidRPr="006D2E1C" w14:paraId="33285C92" w14:textId="77777777" w:rsidTr="006420C5">
        <w:trPr>
          <w:trHeight w:val="284"/>
        </w:trPr>
        <w:tc>
          <w:tcPr>
            <w:tcW w:w="3419" w:type="dxa"/>
            <w:shd w:val="clear" w:color="auto" w:fill="auto"/>
            <w:vAlign w:val="center"/>
          </w:tcPr>
          <w:p w14:paraId="1572CE60" w14:textId="77777777" w:rsidR="003D7BE8" w:rsidRPr="006D2E1C" w:rsidRDefault="003D7BE8" w:rsidP="006420C5">
            <w:pPr>
              <w:tabs>
                <w:tab w:val="left" w:pos="3240"/>
                <w:tab w:val="left" w:pos="6804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3774" w:type="dxa"/>
            <w:shd w:val="clear" w:color="auto" w:fill="auto"/>
            <w:vAlign w:val="center"/>
          </w:tcPr>
          <w:p w14:paraId="7063F6EA" w14:textId="77777777" w:rsidR="003D7BE8" w:rsidRPr="006D2E1C" w:rsidRDefault="003D7BE8" w:rsidP="006420C5">
            <w:pPr>
              <w:tabs>
                <w:tab w:val="left" w:pos="3240"/>
                <w:tab w:val="left" w:pos="6804"/>
              </w:tabs>
              <w:rPr>
                <w:rFonts w:ascii="Times New Roman" w:hAnsi="Times New Roman" w:cs="Times New Roman"/>
              </w:rPr>
            </w:pPr>
            <w:r w:rsidRPr="006D2E1C">
              <w:rPr>
                <w:rFonts w:ascii="Times New Roman" w:hAnsi="Times New Roman" w:cs="Times New Roman"/>
              </w:rPr>
              <w:t>………………………………………..</w:t>
            </w:r>
          </w:p>
        </w:tc>
        <w:tc>
          <w:tcPr>
            <w:tcW w:w="3013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6046F23" w14:textId="77777777" w:rsidR="003D7BE8" w:rsidRPr="006D2E1C" w:rsidRDefault="003D7BE8" w:rsidP="006420C5">
            <w:pPr>
              <w:tabs>
                <w:tab w:val="left" w:pos="3240"/>
                <w:tab w:val="left" w:pos="6804"/>
              </w:tabs>
              <w:jc w:val="center"/>
              <w:rPr>
                <w:rFonts w:ascii="Times New Roman" w:hAnsi="Times New Roman" w:cs="Times New Roman"/>
              </w:rPr>
            </w:pPr>
          </w:p>
        </w:tc>
      </w:tr>
      <w:tr w:rsidR="003D7BE8" w:rsidRPr="006D2E1C" w14:paraId="02B1FDD5" w14:textId="77777777" w:rsidTr="006420C5">
        <w:trPr>
          <w:trHeight w:val="284"/>
        </w:trPr>
        <w:tc>
          <w:tcPr>
            <w:tcW w:w="3419" w:type="dxa"/>
            <w:shd w:val="clear" w:color="auto" w:fill="auto"/>
            <w:vAlign w:val="center"/>
          </w:tcPr>
          <w:p w14:paraId="2E741220" w14:textId="77777777" w:rsidR="003D7BE8" w:rsidRPr="006D2E1C" w:rsidRDefault="003D7BE8" w:rsidP="006420C5">
            <w:pPr>
              <w:tabs>
                <w:tab w:val="left" w:pos="3240"/>
                <w:tab w:val="left" w:pos="6804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3774" w:type="dxa"/>
            <w:shd w:val="clear" w:color="auto" w:fill="auto"/>
            <w:vAlign w:val="center"/>
          </w:tcPr>
          <w:p w14:paraId="35E81B3C" w14:textId="77777777" w:rsidR="003D7BE8" w:rsidRPr="006D2E1C" w:rsidRDefault="003D7BE8" w:rsidP="006420C5">
            <w:pPr>
              <w:tabs>
                <w:tab w:val="left" w:pos="3240"/>
                <w:tab w:val="left" w:pos="6804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3013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24699CD3" w14:textId="77777777" w:rsidR="003D7BE8" w:rsidRPr="006D2E1C" w:rsidRDefault="003D7BE8" w:rsidP="006420C5">
            <w:pPr>
              <w:tabs>
                <w:tab w:val="left" w:pos="3240"/>
                <w:tab w:val="left" w:pos="6804"/>
              </w:tabs>
              <w:jc w:val="center"/>
              <w:rPr>
                <w:rFonts w:ascii="Times New Roman" w:hAnsi="Times New Roman" w:cs="Times New Roman"/>
              </w:rPr>
            </w:pPr>
          </w:p>
        </w:tc>
      </w:tr>
      <w:tr w:rsidR="003D7BE8" w:rsidRPr="006D2E1C" w14:paraId="4672EFFD" w14:textId="77777777" w:rsidTr="006420C5">
        <w:trPr>
          <w:trHeight w:val="284"/>
        </w:trPr>
        <w:tc>
          <w:tcPr>
            <w:tcW w:w="3419" w:type="dxa"/>
            <w:shd w:val="clear" w:color="auto" w:fill="auto"/>
            <w:vAlign w:val="center"/>
          </w:tcPr>
          <w:p w14:paraId="01638A2E" w14:textId="77777777" w:rsidR="003D7BE8" w:rsidRPr="006D2E1C" w:rsidRDefault="003D7BE8" w:rsidP="006420C5">
            <w:pPr>
              <w:tabs>
                <w:tab w:val="left" w:pos="3240"/>
                <w:tab w:val="left" w:pos="6804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3774" w:type="dxa"/>
            <w:shd w:val="clear" w:color="auto" w:fill="auto"/>
            <w:vAlign w:val="center"/>
          </w:tcPr>
          <w:p w14:paraId="62B8CA39" w14:textId="77777777" w:rsidR="003D7BE8" w:rsidRPr="006D2E1C" w:rsidRDefault="003D7BE8" w:rsidP="006420C5">
            <w:pPr>
              <w:tabs>
                <w:tab w:val="left" w:pos="3240"/>
                <w:tab w:val="left" w:pos="6804"/>
              </w:tabs>
              <w:rPr>
                <w:rFonts w:ascii="Times New Roman" w:hAnsi="Times New Roman" w:cs="Times New Roman"/>
              </w:rPr>
            </w:pPr>
            <w:r w:rsidRPr="006D2E1C">
              <w:rPr>
                <w:rFonts w:ascii="Times New Roman" w:hAnsi="Times New Roman" w:cs="Times New Roman"/>
              </w:rPr>
              <w:t>………………………………………..</w:t>
            </w:r>
          </w:p>
        </w:tc>
        <w:tc>
          <w:tcPr>
            <w:tcW w:w="3013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632D06E" w14:textId="77777777" w:rsidR="003D7BE8" w:rsidRPr="006D2E1C" w:rsidRDefault="003D7BE8" w:rsidP="006420C5">
            <w:pPr>
              <w:tabs>
                <w:tab w:val="left" w:pos="3240"/>
                <w:tab w:val="left" w:pos="6804"/>
              </w:tabs>
              <w:jc w:val="center"/>
              <w:rPr>
                <w:rFonts w:ascii="Times New Roman" w:hAnsi="Times New Roman" w:cs="Times New Roman"/>
              </w:rPr>
            </w:pPr>
          </w:p>
        </w:tc>
      </w:tr>
    </w:tbl>
    <w:p w14:paraId="426DA98E" w14:textId="77777777" w:rsidR="003D7BE8" w:rsidRDefault="003D7BE8" w:rsidP="003D7BE8">
      <w:pPr>
        <w:rPr>
          <w:rFonts w:ascii="Times New Roman" w:hAnsi="Times New Roman" w:cs="Times New Roman"/>
          <w:color w:val="000000"/>
          <w:sz w:val="20"/>
          <w:szCs w:val="20"/>
        </w:rPr>
      </w:pPr>
    </w:p>
    <w:p w14:paraId="040E94F7" w14:textId="77777777" w:rsidR="003D7BE8" w:rsidRDefault="003D7BE8" w:rsidP="003D7BE8">
      <w:pPr>
        <w:rPr>
          <w:rFonts w:ascii="Times New Roman" w:hAnsi="Times New Roman" w:cs="Times New Roman"/>
          <w:color w:val="000000"/>
          <w:sz w:val="20"/>
          <w:szCs w:val="20"/>
        </w:rPr>
      </w:pPr>
    </w:p>
    <w:p w14:paraId="3E757C2E" w14:textId="77777777" w:rsidR="003D7BE8" w:rsidRDefault="003D7BE8" w:rsidP="003D7BE8">
      <w:pPr>
        <w:rPr>
          <w:rFonts w:ascii="Times New Roman" w:hAnsi="Times New Roman" w:cs="Times New Roman"/>
          <w:color w:val="000000"/>
          <w:sz w:val="20"/>
          <w:szCs w:val="20"/>
        </w:rPr>
      </w:pPr>
    </w:p>
    <w:p w14:paraId="3C29D03F" w14:textId="77777777" w:rsidR="00695422" w:rsidRDefault="00695422"/>
    <w:sectPr w:rsidR="00695422" w:rsidSect="00B47AB8">
      <w:pgSz w:w="11906" w:h="16838" w:code="9"/>
      <w:pgMar w:top="851" w:right="851" w:bottom="851" w:left="851" w:header="567" w:footer="567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E0AE108" w14:textId="77777777" w:rsidR="00861066" w:rsidRDefault="00861066" w:rsidP="003D7BE8">
      <w:r>
        <w:separator/>
      </w:r>
    </w:p>
  </w:endnote>
  <w:endnote w:type="continuationSeparator" w:id="0">
    <w:p w14:paraId="45DE1197" w14:textId="77777777" w:rsidR="00861066" w:rsidRDefault="00861066" w:rsidP="003D7BE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Liberation Sans">
    <w:altName w:val="Arial Unicode MS"/>
    <w:charset w:val="80"/>
    <w:family w:val="swiss"/>
    <w:pitch w:val="variable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DE352E6" w14:textId="77777777" w:rsidR="00861066" w:rsidRDefault="00861066" w:rsidP="003D7BE8">
      <w:r>
        <w:separator/>
      </w:r>
    </w:p>
  </w:footnote>
  <w:footnote w:type="continuationSeparator" w:id="0">
    <w:p w14:paraId="3D4321BD" w14:textId="77777777" w:rsidR="00861066" w:rsidRDefault="00861066" w:rsidP="003D7BE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pStyle w:val="Titolo3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pStyle w:val="Titolo4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0000002"/>
    <w:multiLevelType w:val="multilevel"/>
    <w:tmpl w:val="00000002"/>
    <w:name w:val="WW8Num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  <w:rPr>
        <w:sz w:val="20"/>
        <w:szCs w:val="20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2" w15:restartNumberingAfterBreak="0">
    <w:nsid w:val="00000003"/>
    <w:multiLevelType w:val="singleLevel"/>
    <w:tmpl w:val="00000003"/>
    <w:name w:val="WW8Num4"/>
    <w:lvl w:ilvl="0">
      <w:start w:val="1"/>
      <w:numFmt w:val="bullet"/>
      <w:lvlText w:val=""/>
      <w:lvlJc w:val="left"/>
      <w:pPr>
        <w:tabs>
          <w:tab w:val="num" w:pos="708"/>
        </w:tabs>
        <w:ind w:left="720" w:hanging="360"/>
      </w:pPr>
      <w:rPr>
        <w:rFonts w:ascii="Wingdings" w:hAnsi="Wingdings" w:cs="Wingdings" w:hint="default"/>
        <w:sz w:val="16"/>
        <w:szCs w:val="20"/>
      </w:rPr>
    </w:lvl>
  </w:abstractNum>
  <w:abstractNum w:abstractNumId="3" w15:restartNumberingAfterBreak="0">
    <w:nsid w:val="00000004"/>
    <w:multiLevelType w:val="singleLevel"/>
    <w:tmpl w:val="A3DA7D1E"/>
    <w:name w:val="WW8Num6"/>
    <w:lvl w:ilvl="0">
      <w:start w:val="14"/>
      <w:numFmt w:val="bullet"/>
      <w:lvlText w:val=""/>
      <w:lvlJc w:val="left"/>
      <w:pPr>
        <w:tabs>
          <w:tab w:val="num" w:pos="0"/>
        </w:tabs>
        <w:ind w:left="720" w:hanging="360"/>
      </w:pPr>
      <w:rPr>
        <w:rFonts w:ascii="Wingdings" w:hAnsi="Wingdings" w:cs="Times New Roman" w:hint="default"/>
        <w:sz w:val="18"/>
        <w:szCs w:val="18"/>
      </w:rPr>
    </w:lvl>
  </w:abstractNum>
  <w:abstractNum w:abstractNumId="4" w15:restartNumberingAfterBreak="0">
    <w:nsid w:val="011B049E"/>
    <w:multiLevelType w:val="hybridMultilevel"/>
    <w:tmpl w:val="D2549BD2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2594362"/>
    <w:multiLevelType w:val="hybridMultilevel"/>
    <w:tmpl w:val="71C4D644"/>
    <w:lvl w:ilvl="0" w:tplc="C13CA614">
      <w:start w:val="1"/>
      <w:numFmt w:val="bullet"/>
      <w:lvlText w:val="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8C82341"/>
    <w:multiLevelType w:val="hybridMultilevel"/>
    <w:tmpl w:val="BA5E3454"/>
    <w:lvl w:ilvl="0" w:tplc="677C6C3C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9117EB0"/>
    <w:multiLevelType w:val="hybridMultilevel"/>
    <w:tmpl w:val="67A8EE1A"/>
    <w:lvl w:ilvl="0" w:tplc="5F9A2FAC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9FA5DA0"/>
    <w:multiLevelType w:val="hybridMultilevel"/>
    <w:tmpl w:val="6966E1F6"/>
    <w:lvl w:ilvl="0" w:tplc="3760CBC2">
      <w:start w:val="1"/>
      <w:numFmt w:val="upperLetter"/>
      <w:lvlText w:val="%1)"/>
      <w:lvlJc w:val="left"/>
      <w:pPr>
        <w:ind w:left="720" w:hanging="360"/>
      </w:pPr>
      <w:rPr>
        <w:rFonts w:hint="default"/>
        <w:b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0AC67266"/>
    <w:multiLevelType w:val="hybridMultilevel"/>
    <w:tmpl w:val="88AA72C0"/>
    <w:lvl w:ilvl="0" w:tplc="B30EA0A0">
      <w:start w:val="1"/>
      <w:numFmt w:val="upperLetter"/>
      <w:lvlText w:val="%1)"/>
      <w:lvlJc w:val="left"/>
      <w:pPr>
        <w:ind w:left="786" w:hanging="360"/>
      </w:pPr>
      <w:rPr>
        <w:rFonts w:hint="default"/>
        <w:i/>
        <w:u w:val="single"/>
      </w:rPr>
    </w:lvl>
    <w:lvl w:ilvl="1" w:tplc="04100019" w:tentative="1">
      <w:start w:val="1"/>
      <w:numFmt w:val="lowerLetter"/>
      <w:lvlText w:val="%2."/>
      <w:lvlJc w:val="left"/>
      <w:pPr>
        <w:ind w:left="1506" w:hanging="360"/>
      </w:pPr>
    </w:lvl>
    <w:lvl w:ilvl="2" w:tplc="0410001B" w:tentative="1">
      <w:start w:val="1"/>
      <w:numFmt w:val="lowerRoman"/>
      <w:lvlText w:val="%3."/>
      <w:lvlJc w:val="right"/>
      <w:pPr>
        <w:ind w:left="2226" w:hanging="180"/>
      </w:pPr>
    </w:lvl>
    <w:lvl w:ilvl="3" w:tplc="0410000F" w:tentative="1">
      <w:start w:val="1"/>
      <w:numFmt w:val="decimal"/>
      <w:lvlText w:val="%4."/>
      <w:lvlJc w:val="left"/>
      <w:pPr>
        <w:ind w:left="2946" w:hanging="360"/>
      </w:pPr>
    </w:lvl>
    <w:lvl w:ilvl="4" w:tplc="04100019" w:tentative="1">
      <w:start w:val="1"/>
      <w:numFmt w:val="lowerLetter"/>
      <w:lvlText w:val="%5."/>
      <w:lvlJc w:val="left"/>
      <w:pPr>
        <w:ind w:left="3666" w:hanging="360"/>
      </w:pPr>
    </w:lvl>
    <w:lvl w:ilvl="5" w:tplc="0410001B" w:tentative="1">
      <w:start w:val="1"/>
      <w:numFmt w:val="lowerRoman"/>
      <w:lvlText w:val="%6."/>
      <w:lvlJc w:val="right"/>
      <w:pPr>
        <w:ind w:left="4386" w:hanging="180"/>
      </w:pPr>
    </w:lvl>
    <w:lvl w:ilvl="6" w:tplc="0410000F" w:tentative="1">
      <w:start w:val="1"/>
      <w:numFmt w:val="decimal"/>
      <w:lvlText w:val="%7."/>
      <w:lvlJc w:val="left"/>
      <w:pPr>
        <w:ind w:left="5106" w:hanging="360"/>
      </w:pPr>
    </w:lvl>
    <w:lvl w:ilvl="7" w:tplc="04100019" w:tentative="1">
      <w:start w:val="1"/>
      <w:numFmt w:val="lowerLetter"/>
      <w:lvlText w:val="%8."/>
      <w:lvlJc w:val="left"/>
      <w:pPr>
        <w:ind w:left="5826" w:hanging="360"/>
      </w:pPr>
    </w:lvl>
    <w:lvl w:ilvl="8" w:tplc="0410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0" w15:restartNumberingAfterBreak="0">
    <w:nsid w:val="0F5A153D"/>
    <w:multiLevelType w:val="hybridMultilevel"/>
    <w:tmpl w:val="F410C09E"/>
    <w:lvl w:ilvl="0" w:tplc="0410000F">
      <w:start w:val="1"/>
      <w:numFmt w:val="decimal"/>
      <w:lvlText w:val="%1."/>
      <w:lvlJc w:val="left"/>
      <w:pPr>
        <w:ind w:left="810" w:hanging="360"/>
      </w:pPr>
    </w:lvl>
    <w:lvl w:ilvl="1" w:tplc="04100019" w:tentative="1">
      <w:start w:val="1"/>
      <w:numFmt w:val="lowerLetter"/>
      <w:lvlText w:val="%2."/>
      <w:lvlJc w:val="left"/>
      <w:pPr>
        <w:ind w:left="1530" w:hanging="360"/>
      </w:pPr>
    </w:lvl>
    <w:lvl w:ilvl="2" w:tplc="0410001B" w:tentative="1">
      <w:start w:val="1"/>
      <w:numFmt w:val="lowerRoman"/>
      <w:lvlText w:val="%3."/>
      <w:lvlJc w:val="right"/>
      <w:pPr>
        <w:ind w:left="2250" w:hanging="180"/>
      </w:pPr>
    </w:lvl>
    <w:lvl w:ilvl="3" w:tplc="0410000F" w:tentative="1">
      <w:start w:val="1"/>
      <w:numFmt w:val="decimal"/>
      <w:lvlText w:val="%4."/>
      <w:lvlJc w:val="left"/>
      <w:pPr>
        <w:ind w:left="2970" w:hanging="360"/>
      </w:pPr>
    </w:lvl>
    <w:lvl w:ilvl="4" w:tplc="04100019" w:tentative="1">
      <w:start w:val="1"/>
      <w:numFmt w:val="lowerLetter"/>
      <w:lvlText w:val="%5."/>
      <w:lvlJc w:val="left"/>
      <w:pPr>
        <w:ind w:left="3690" w:hanging="360"/>
      </w:pPr>
    </w:lvl>
    <w:lvl w:ilvl="5" w:tplc="0410001B" w:tentative="1">
      <w:start w:val="1"/>
      <w:numFmt w:val="lowerRoman"/>
      <w:lvlText w:val="%6."/>
      <w:lvlJc w:val="right"/>
      <w:pPr>
        <w:ind w:left="4410" w:hanging="180"/>
      </w:pPr>
    </w:lvl>
    <w:lvl w:ilvl="6" w:tplc="0410000F" w:tentative="1">
      <w:start w:val="1"/>
      <w:numFmt w:val="decimal"/>
      <w:lvlText w:val="%7."/>
      <w:lvlJc w:val="left"/>
      <w:pPr>
        <w:ind w:left="5130" w:hanging="360"/>
      </w:pPr>
    </w:lvl>
    <w:lvl w:ilvl="7" w:tplc="04100019" w:tentative="1">
      <w:start w:val="1"/>
      <w:numFmt w:val="lowerLetter"/>
      <w:lvlText w:val="%8."/>
      <w:lvlJc w:val="left"/>
      <w:pPr>
        <w:ind w:left="5850" w:hanging="360"/>
      </w:pPr>
    </w:lvl>
    <w:lvl w:ilvl="8" w:tplc="0410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11" w15:restartNumberingAfterBreak="0">
    <w:nsid w:val="11104E32"/>
    <w:multiLevelType w:val="hybridMultilevel"/>
    <w:tmpl w:val="F07EC0DE"/>
    <w:lvl w:ilvl="0" w:tplc="1E74CA36">
      <w:start w:val="1"/>
      <w:numFmt w:val="upperLetter"/>
      <w:lvlText w:val="%1)"/>
      <w:lvlJc w:val="left"/>
      <w:pPr>
        <w:ind w:left="720" w:hanging="360"/>
      </w:pPr>
      <w:rPr>
        <w:rFonts w:hint="default"/>
        <w:b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76A75C5"/>
    <w:multiLevelType w:val="hybridMultilevel"/>
    <w:tmpl w:val="DEFCFD82"/>
    <w:lvl w:ilvl="0" w:tplc="48CE603A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178E62E7"/>
    <w:multiLevelType w:val="hybridMultilevel"/>
    <w:tmpl w:val="B484A362"/>
    <w:lvl w:ilvl="0" w:tplc="0410000F">
      <w:start w:val="1"/>
      <w:numFmt w:val="decimal"/>
      <w:lvlText w:val="%1.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1A32316F"/>
    <w:multiLevelType w:val="hybridMultilevel"/>
    <w:tmpl w:val="4FF01B38"/>
    <w:lvl w:ilvl="0" w:tplc="FF8EB3B8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1B44369A"/>
    <w:multiLevelType w:val="hybridMultilevel"/>
    <w:tmpl w:val="D5AA9904"/>
    <w:lvl w:ilvl="0" w:tplc="C13CA614">
      <w:start w:val="1"/>
      <w:numFmt w:val="bullet"/>
      <w:lvlText w:val=""/>
      <w:lvlJc w:val="left"/>
      <w:pPr>
        <w:ind w:left="896" w:hanging="360"/>
      </w:pPr>
      <w:rPr>
        <w:rFonts w:ascii="Wingdings" w:hAnsi="Wingdings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ind w:left="161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3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05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7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9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21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3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656" w:hanging="360"/>
      </w:pPr>
      <w:rPr>
        <w:rFonts w:ascii="Wingdings" w:hAnsi="Wingdings" w:hint="default"/>
      </w:rPr>
    </w:lvl>
  </w:abstractNum>
  <w:abstractNum w:abstractNumId="16" w15:restartNumberingAfterBreak="0">
    <w:nsid w:val="1DFB6531"/>
    <w:multiLevelType w:val="hybridMultilevel"/>
    <w:tmpl w:val="C50CDBB4"/>
    <w:lvl w:ilvl="0" w:tplc="0410000F">
      <w:start w:val="1"/>
      <w:numFmt w:val="decimal"/>
      <w:lvlText w:val="%1.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1E514835"/>
    <w:multiLevelType w:val="hybridMultilevel"/>
    <w:tmpl w:val="6372A2B2"/>
    <w:lvl w:ilvl="0" w:tplc="0410000F">
      <w:start w:val="1"/>
      <w:numFmt w:val="decimal"/>
      <w:lvlText w:val="%1.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208D6C2B"/>
    <w:multiLevelType w:val="hybridMultilevel"/>
    <w:tmpl w:val="0E66C328"/>
    <w:lvl w:ilvl="0" w:tplc="0410000F">
      <w:start w:val="1"/>
      <w:numFmt w:val="decimal"/>
      <w:lvlText w:val="%1.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20BB5205"/>
    <w:multiLevelType w:val="hybridMultilevel"/>
    <w:tmpl w:val="A79C898A"/>
    <w:lvl w:ilvl="0" w:tplc="7BC0E1D4">
      <w:start w:val="1"/>
      <w:numFmt w:val="bullet"/>
      <w:lvlText w:val="□"/>
      <w:lvlJc w:val="left"/>
      <w:pPr>
        <w:ind w:left="754" w:hanging="360"/>
      </w:pPr>
      <w:rPr>
        <w:rFonts w:ascii="Arial" w:hAnsi="Arial" w:hint="default"/>
      </w:rPr>
    </w:lvl>
    <w:lvl w:ilvl="1" w:tplc="04100003" w:tentative="1">
      <w:start w:val="1"/>
      <w:numFmt w:val="bullet"/>
      <w:lvlText w:val="o"/>
      <w:lvlJc w:val="left"/>
      <w:pPr>
        <w:ind w:left="147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9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1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3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5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7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9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14" w:hanging="360"/>
      </w:pPr>
      <w:rPr>
        <w:rFonts w:ascii="Wingdings" w:hAnsi="Wingdings" w:hint="default"/>
      </w:rPr>
    </w:lvl>
  </w:abstractNum>
  <w:abstractNum w:abstractNumId="20" w15:restartNumberingAfterBreak="0">
    <w:nsid w:val="221D65C9"/>
    <w:multiLevelType w:val="hybridMultilevel"/>
    <w:tmpl w:val="15C47A9E"/>
    <w:lvl w:ilvl="0" w:tplc="04100001">
      <w:start w:val="1"/>
      <w:numFmt w:val="bullet"/>
      <w:lvlText w:val=""/>
      <w:lvlJc w:val="left"/>
      <w:pPr>
        <w:ind w:left="75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7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9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1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3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5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7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9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10" w:hanging="360"/>
      </w:pPr>
      <w:rPr>
        <w:rFonts w:ascii="Wingdings" w:hAnsi="Wingdings" w:hint="default"/>
      </w:rPr>
    </w:lvl>
  </w:abstractNum>
  <w:abstractNum w:abstractNumId="21" w15:restartNumberingAfterBreak="0">
    <w:nsid w:val="23BB6943"/>
    <w:multiLevelType w:val="hybridMultilevel"/>
    <w:tmpl w:val="0D7EE96C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 w15:restartNumberingAfterBreak="0">
    <w:nsid w:val="249C1EF6"/>
    <w:multiLevelType w:val="hybridMultilevel"/>
    <w:tmpl w:val="C100A458"/>
    <w:lvl w:ilvl="0" w:tplc="C13CA614">
      <w:start w:val="1"/>
      <w:numFmt w:val="bullet"/>
      <w:lvlText w:val=""/>
      <w:lvlJc w:val="left"/>
      <w:pPr>
        <w:ind w:left="360" w:hanging="360"/>
      </w:pPr>
      <w:rPr>
        <w:rFonts w:ascii="Wingdings" w:hAnsi="Wingdings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tabs>
          <w:tab w:val="num" w:pos="1514"/>
        </w:tabs>
        <w:ind w:left="151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234"/>
        </w:tabs>
        <w:ind w:left="223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954"/>
        </w:tabs>
        <w:ind w:left="295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74"/>
        </w:tabs>
        <w:ind w:left="367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94"/>
        </w:tabs>
        <w:ind w:left="439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114"/>
        </w:tabs>
        <w:ind w:left="511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834"/>
        </w:tabs>
        <w:ind w:left="583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554"/>
        </w:tabs>
        <w:ind w:left="6554" w:hanging="360"/>
      </w:pPr>
      <w:rPr>
        <w:rFonts w:ascii="Wingdings" w:hAnsi="Wingdings" w:hint="default"/>
      </w:rPr>
    </w:lvl>
  </w:abstractNum>
  <w:abstractNum w:abstractNumId="23" w15:restartNumberingAfterBreak="0">
    <w:nsid w:val="25393EEF"/>
    <w:multiLevelType w:val="multilevel"/>
    <w:tmpl w:val="48FC45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269D1FBC"/>
    <w:multiLevelType w:val="hybridMultilevel"/>
    <w:tmpl w:val="84AA1396"/>
    <w:lvl w:ilvl="0" w:tplc="9FF646E6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26B81995"/>
    <w:multiLevelType w:val="hybridMultilevel"/>
    <w:tmpl w:val="7B8651BE"/>
    <w:lvl w:ilvl="0" w:tplc="48CE603A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 w15:restartNumberingAfterBreak="0">
    <w:nsid w:val="2AC336B9"/>
    <w:multiLevelType w:val="hybridMultilevel"/>
    <w:tmpl w:val="093E132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2D9F739B"/>
    <w:multiLevelType w:val="hybridMultilevel"/>
    <w:tmpl w:val="999EBF6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31B52CBF"/>
    <w:multiLevelType w:val="hybridMultilevel"/>
    <w:tmpl w:val="BE126F06"/>
    <w:lvl w:ilvl="0" w:tplc="A3DA7D1E">
      <w:start w:val="14"/>
      <w:numFmt w:val="bullet"/>
      <w:lvlText w:val=""/>
      <w:lvlJc w:val="left"/>
      <w:pPr>
        <w:ind w:left="720" w:hanging="360"/>
      </w:pPr>
      <w:rPr>
        <w:rFonts w:ascii="Wingdings" w:hAnsi="Wingdings" w:cs="Times New Roman" w:hint="default"/>
        <w:sz w:val="18"/>
        <w:szCs w:val="18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35F417BA"/>
    <w:multiLevelType w:val="hybridMultilevel"/>
    <w:tmpl w:val="7A36ECA2"/>
    <w:lvl w:ilvl="0" w:tplc="0410000F">
      <w:start w:val="1"/>
      <w:numFmt w:val="decimal"/>
      <w:lvlText w:val="%1.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0" w15:restartNumberingAfterBreak="0">
    <w:nsid w:val="3A1D2D4E"/>
    <w:multiLevelType w:val="hybridMultilevel"/>
    <w:tmpl w:val="43B01FF2"/>
    <w:lvl w:ilvl="0" w:tplc="15442330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40CD428E"/>
    <w:multiLevelType w:val="hybridMultilevel"/>
    <w:tmpl w:val="00340392"/>
    <w:lvl w:ilvl="0" w:tplc="0410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2" w15:restartNumberingAfterBreak="0">
    <w:nsid w:val="45411ADE"/>
    <w:multiLevelType w:val="hybridMultilevel"/>
    <w:tmpl w:val="0450BB36"/>
    <w:lvl w:ilvl="0" w:tplc="0410000F">
      <w:start w:val="1"/>
      <w:numFmt w:val="decimal"/>
      <w:lvlText w:val="%1.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3" w15:restartNumberingAfterBreak="0">
    <w:nsid w:val="4655687C"/>
    <w:multiLevelType w:val="hybridMultilevel"/>
    <w:tmpl w:val="76D6938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46A027EC"/>
    <w:multiLevelType w:val="hybridMultilevel"/>
    <w:tmpl w:val="95C8BC58"/>
    <w:lvl w:ilvl="0" w:tplc="04100005">
      <w:start w:val="1"/>
      <w:numFmt w:val="bullet"/>
      <w:lvlText w:val=""/>
      <w:lvlJc w:val="left"/>
      <w:pPr>
        <w:ind w:left="75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7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9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1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3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5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7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9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10" w:hanging="360"/>
      </w:pPr>
      <w:rPr>
        <w:rFonts w:ascii="Wingdings" w:hAnsi="Wingdings" w:hint="default"/>
      </w:rPr>
    </w:lvl>
  </w:abstractNum>
  <w:abstractNum w:abstractNumId="35" w15:restartNumberingAfterBreak="0">
    <w:nsid w:val="4A8E6FDF"/>
    <w:multiLevelType w:val="hybridMultilevel"/>
    <w:tmpl w:val="757CBA8A"/>
    <w:lvl w:ilvl="0" w:tplc="7730CD88">
      <w:start w:val="6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6" w15:restartNumberingAfterBreak="0">
    <w:nsid w:val="522F1716"/>
    <w:multiLevelType w:val="hybridMultilevel"/>
    <w:tmpl w:val="114E5A02"/>
    <w:lvl w:ilvl="0" w:tplc="04100005">
      <w:start w:val="1"/>
      <w:numFmt w:val="bullet"/>
      <w:lvlText w:val=""/>
      <w:lvlJc w:val="left"/>
      <w:pPr>
        <w:ind w:left="75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7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9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1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3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5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7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9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10" w:hanging="360"/>
      </w:pPr>
      <w:rPr>
        <w:rFonts w:ascii="Wingdings" w:hAnsi="Wingdings" w:hint="default"/>
      </w:rPr>
    </w:lvl>
  </w:abstractNum>
  <w:abstractNum w:abstractNumId="37" w15:restartNumberingAfterBreak="0">
    <w:nsid w:val="5CB83D55"/>
    <w:multiLevelType w:val="hybridMultilevel"/>
    <w:tmpl w:val="FA28807C"/>
    <w:lvl w:ilvl="0" w:tplc="C23CFCB2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5DB95F66"/>
    <w:multiLevelType w:val="hybridMultilevel"/>
    <w:tmpl w:val="DEFCFD82"/>
    <w:lvl w:ilvl="0" w:tplc="48CE603A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9" w15:restartNumberingAfterBreak="0">
    <w:nsid w:val="66DC60CC"/>
    <w:multiLevelType w:val="hybridMultilevel"/>
    <w:tmpl w:val="F05ECA8E"/>
    <w:lvl w:ilvl="0" w:tplc="AD681A36">
      <w:start w:val="1"/>
      <w:numFmt w:val="upperLetter"/>
      <w:lvlText w:val="%1)"/>
      <w:lvlJc w:val="left"/>
      <w:pPr>
        <w:ind w:left="720" w:hanging="360"/>
      </w:pPr>
      <w:rPr>
        <w:rFonts w:hint="default"/>
        <w:i/>
        <w:u w:val="single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6B21238A"/>
    <w:multiLevelType w:val="hybridMultilevel"/>
    <w:tmpl w:val="35CEA9EC"/>
    <w:lvl w:ilvl="0" w:tplc="04100003">
      <w:start w:val="1"/>
      <w:numFmt w:val="bullet"/>
      <w:lvlText w:val="o"/>
      <w:lvlJc w:val="left"/>
      <w:pPr>
        <w:ind w:left="75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7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9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1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3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5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7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9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10" w:hanging="360"/>
      </w:pPr>
      <w:rPr>
        <w:rFonts w:ascii="Wingdings" w:hAnsi="Wingdings" w:hint="default"/>
      </w:rPr>
    </w:lvl>
  </w:abstractNum>
  <w:abstractNum w:abstractNumId="41" w15:restartNumberingAfterBreak="0">
    <w:nsid w:val="6B514DBC"/>
    <w:multiLevelType w:val="hybridMultilevel"/>
    <w:tmpl w:val="D3FAC0C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6EDE02AF"/>
    <w:multiLevelType w:val="hybridMultilevel"/>
    <w:tmpl w:val="2F5E723C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11B6B1D"/>
    <w:multiLevelType w:val="hybridMultilevel"/>
    <w:tmpl w:val="B0868B6C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  <w:sz w:val="16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91B4AE2"/>
    <w:multiLevelType w:val="hybridMultilevel"/>
    <w:tmpl w:val="EA86A586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5" w15:restartNumberingAfterBreak="0">
    <w:nsid w:val="7D806FCB"/>
    <w:multiLevelType w:val="hybridMultilevel"/>
    <w:tmpl w:val="F9526922"/>
    <w:lvl w:ilvl="0" w:tplc="0410000F">
      <w:start w:val="1"/>
      <w:numFmt w:val="decimal"/>
      <w:lvlText w:val="%1.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6" w15:restartNumberingAfterBreak="0">
    <w:nsid w:val="7F3862B8"/>
    <w:multiLevelType w:val="hybridMultilevel"/>
    <w:tmpl w:val="07B63E84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7F7D3ED7"/>
    <w:multiLevelType w:val="hybridMultilevel"/>
    <w:tmpl w:val="64C69558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21536749">
    <w:abstractNumId w:val="0"/>
  </w:num>
  <w:num w:numId="2" w16cid:durableId="957295283">
    <w:abstractNumId w:val="1"/>
  </w:num>
  <w:num w:numId="3" w16cid:durableId="139273838">
    <w:abstractNumId w:val="2"/>
  </w:num>
  <w:num w:numId="4" w16cid:durableId="1616673345">
    <w:abstractNumId w:val="3"/>
  </w:num>
  <w:num w:numId="5" w16cid:durableId="664239183">
    <w:abstractNumId w:val="22"/>
  </w:num>
  <w:num w:numId="6" w16cid:durableId="17850551">
    <w:abstractNumId w:val="8"/>
  </w:num>
  <w:num w:numId="7" w16cid:durableId="64650092">
    <w:abstractNumId w:val="11"/>
  </w:num>
  <w:num w:numId="8" w16cid:durableId="677537812">
    <w:abstractNumId w:val="15"/>
  </w:num>
  <w:num w:numId="9" w16cid:durableId="758333997">
    <w:abstractNumId w:val="19"/>
  </w:num>
  <w:num w:numId="10" w16cid:durableId="756900994">
    <w:abstractNumId w:val="5"/>
  </w:num>
  <w:num w:numId="11" w16cid:durableId="911038563">
    <w:abstractNumId w:val="28"/>
  </w:num>
  <w:num w:numId="12" w16cid:durableId="1602444848">
    <w:abstractNumId w:val="4"/>
  </w:num>
  <w:num w:numId="13" w16cid:durableId="603615774">
    <w:abstractNumId w:val="24"/>
  </w:num>
  <w:num w:numId="14" w16cid:durableId="74517530">
    <w:abstractNumId w:val="18"/>
  </w:num>
  <w:num w:numId="15" w16cid:durableId="1374310947">
    <w:abstractNumId w:val="16"/>
  </w:num>
  <w:num w:numId="16" w16cid:durableId="1642880284">
    <w:abstractNumId w:val="7"/>
  </w:num>
  <w:num w:numId="17" w16cid:durableId="1922986413">
    <w:abstractNumId w:val="42"/>
  </w:num>
  <w:num w:numId="18" w16cid:durableId="391512549">
    <w:abstractNumId w:val="40"/>
  </w:num>
  <w:num w:numId="19" w16cid:durableId="250818932">
    <w:abstractNumId w:val="32"/>
  </w:num>
  <w:num w:numId="20" w16cid:durableId="970205830">
    <w:abstractNumId w:val="20"/>
  </w:num>
  <w:num w:numId="21" w16cid:durableId="54933962">
    <w:abstractNumId w:val="36"/>
  </w:num>
  <w:num w:numId="22" w16cid:durableId="501969581">
    <w:abstractNumId w:val="34"/>
  </w:num>
  <w:num w:numId="23" w16cid:durableId="1912540935">
    <w:abstractNumId w:val="46"/>
  </w:num>
  <w:num w:numId="24" w16cid:durableId="1804227022">
    <w:abstractNumId w:val="23"/>
  </w:num>
  <w:num w:numId="25" w16cid:durableId="72286883">
    <w:abstractNumId w:val="33"/>
  </w:num>
  <w:num w:numId="26" w16cid:durableId="279266004">
    <w:abstractNumId w:val="47"/>
  </w:num>
  <w:num w:numId="27" w16cid:durableId="271062104">
    <w:abstractNumId w:val="6"/>
  </w:num>
  <w:num w:numId="28" w16cid:durableId="875122843">
    <w:abstractNumId w:val="37"/>
  </w:num>
  <w:num w:numId="29" w16cid:durableId="1966547479">
    <w:abstractNumId w:val="9"/>
  </w:num>
  <w:num w:numId="30" w16cid:durableId="426653006">
    <w:abstractNumId w:val="39"/>
  </w:num>
  <w:num w:numId="31" w16cid:durableId="1611858574">
    <w:abstractNumId w:val="30"/>
  </w:num>
  <w:num w:numId="32" w16cid:durableId="2102871187">
    <w:abstractNumId w:val="43"/>
  </w:num>
  <w:num w:numId="33" w16cid:durableId="1642153777">
    <w:abstractNumId w:val="25"/>
  </w:num>
  <w:num w:numId="34" w16cid:durableId="431434955">
    <w:abstractNumId w:val="27"/>
  </w:num>
  <w:num w:numId="35" w16cid:durableId="744298789">
    <w:abstractNumId w:val="41"/>
  </w:num>
  <w:num w:numId="36" w16cid:durableId="1702168879">
    <w:abstractNumId w:val="26"/>
  </w:num>
  <w:num w:numId="37" w16cid:durableId="2000300954">
    <w:abstractNumId w:val="31"/>
  </w:num>
  <w:num w:numId="38" w16cid:durableId="1523124390">
    <w:abstractNumId w:val="13"/>
  </w:num>
  <w:num w:numId="39" w16cid:durableId="599336746">
    <w:abstractNumId w:val="17"/>
  </w:num>
  <w:num w:numId="40" w16cid:durableId="2092197188">
    <w:abstractNumId w:val="45"/>
  </w:num>
  <w:num w:numId="41" w16cid:durableId="139931097">
    <w:abstractNumId w:val="29"/>
  </w:num>
  <w:num w:numId="42" w16cid:durableId="1035426131">
    <w:abstractNumId w:val="44"/>
  </w:num>
  <w:num w:numId="43" w16cid:durableId="1187863579">
    <w:abstractNumId w:val="21"/>
  </w:num>
  <w:num w:numId="44" w16cid:durableId="1215238551">
    <w:abstractNumId w:val="38"/>
  </w:num>
  <w:num w:numId="45" w16cid:durableId="1650478468">
    <w:abstractNumId w:val="12"/>
  </w:num>
  <w:num w:numId="46" w16cid:durableId="317538851">
    <w:abstractNumId w:val="14"/>
  </w:num>
  <w:num w:numId="47" w16cid:durableId="465777129">
    <w:abstractNumId w:val="35"/>
  </w:num>
  <w:num w:numId="48" w16cid:durableId="162523667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E49DC"/>
    <w:rsid w:val="000061AD"/>
    <w:rsid w:val="00014F5F"/>
    <w:rsid w:val="00014FDC"/>
    <w:rsid w:val="00015208"/>
    <w:rsid w:val="000158EA"/>
    <w:rsid w:val="00020DFC"/>
    <w:rsid w:val="00023BEE"/>
    <w:rsid w:val="000316B4"/>
    <w:rsid w:val="0003204E"/>
    <w:rsid w:val="00035222"/>
    <w:rsid w:val="0004623B"/>
    <w:rsid w:val="00047743"/>
    <w:rsid w:val="00052FCF"/>
    <w:rsid w:val="00057C98"/>
    <w:rsid w:val="00062F33"/>
    <w:rsid w:val="00066BFD"/>
    <w:rsid w:val="0008015E"/>
    <w:rsid w:val="00083121"/>
    <w:rsid w:val="000842C6"/>
    <w:rsid w:val="0009332C"/>
    <w:rsid w:val="0009393D"/>
    <w:rsid w:val="000A4256"/>
    <w:rsid w:val="000C54F1"/>
    <w:rsid w:val="000C6AA0"/>
    <w:rsid w:val="000D0EC3"/>
    <w:rsid w:val="000D36CE"/>
    <w:rsid w:val="000D59B6"/>
    <w:rsid w:val="000D717B"/>
    <w:rsid w:val="000D7252"/>
    <w:rsid w:val="000E1FB9"/>
    <w:rsid w:val="000F203B"/>
    <w:rsid w:val="001023EE"/>
    <w:rsid w:val="00103416"/>
    <w:rsid w:val="001208C4"/>
    <w:rsid w:val="00122883"/>
    <w:rsid w:val="0012677E"/>
    <w:rsid w:val="0014066A"/>
    <w:rsid w:val="00141C97"/>
    <w:rsid w:val="00142371"/>
    <w:rsid w:val="00142F2F"/>
    <w:rsid w:val="00143DA1"/>
    <w:rsid w:val="00153CBB"/>
    <w:rsid w:val="00155820"/>
    <w:rsid w:val="00160DB7"/>
    <w:rsid w:val="00163B5C"/>
    <w:rsid w:val="00163BF3"/>
    <w:rsid w:val="001656B3"/>
    <w:rsid w:val="0017399F"/>
    <w:rsid w:val="001753D4"/>
    <w:rsid w:val="00175B75"/>
    <w:rsid w:val="0018115B"/>
    <w:rsid w:val="001817F7"/>
    <w:rsid w:val="00185164"/>
    <w:rsid w:val="001945F3"/>
    <w:rsid w:val="00194CDC"/>
    <w:rsid w:val="001952E3"/>
    <w:rsid w:val="00197CBF"/>
    <w:rsid w:val="001A5E5D"/>
    <w:rsid w:val="001B3DAD"/>
    <w:rsid w:val="001B6021"/>
    <w:rsid w:val="001D32C7"/>
    <w:rsid w:val="001D4C9E"/>
    <w:rsid w:val="001D51E2"/>
    <w:rsid w:val="001D7307"/>
    <w:rsid w:val="002106E8"/>
    <w:rsid w:val="00215575"/>
    <w:rsid w:val="00215DB9"/>
    <w:rsid w:val="00217BD9"/>
    <w:rsid w:val="002210FF"/>
    <w:rsid w:val="00232144"/>
    <w:rsid w:val="00234AF7"/>
    <w:rsid w:val="00240E43"/>
    <w:rsid w:val="00241CD4"/>
    <w:rsid w:val="00242F6C"/>
    <w:rsid w:val="00245D79"/>
    <w:rsid w:val="0024619F"/>
    <w:rsid w:val="0025688B"/>
    <w:rsid w:val="00267083"/>
    <w:rsid w:val="00270C9E"/>
    <w:rsid w:val="00271FA4"/>
    <w:rsid w:val="0027329D"/>
    <w:rsid w:val="00294A94"/>
    <w:rsid w:val="002A0775"/>
    <w:rsid w:val="002A2429"/>
    <w:rsid w:val="002A447F"/>
    <w:rsid w:val="002A7DEE"/>
    <w:rsid w:val="002C0A5E"/>
    <w:rsid w:val="002C3A94"/>
    <w:rsid w:val="002C7C40"/>
    <w:rsid w:val="002D0161"/>
    <w:rsid w:val="002D1C7A"/>
    <w:rsid w:val="002D3A8F"/>
    <w:rsid w:val="002D4F1C"/>
    <w:rsid w:val="002F68D9"/>
    <w:rsid w:val="00300A66"/>
    <w:rsid w:val="00301CDA"/>
    <w:rsid w:val="0030226E"/>
    <w:rsid w:val="00305156"/>
    <w:rsid w:val="00312A91"/>
    <w:rsid w:val="00312AD7"/>
    <w:rsid w:val="00314525"/>
    <w:rsid w:val="00322F28"/>
    <w:rsid w:val="00325CB0"/>
    <w:rsid w:val="00325EC6"/>
    <w:rsid w:val="00326404"/>
    <w:rsid w:val="00337CB9"/>
    <w:rsid w:val="003406AB"/>
    <w:rsid w:val="00344C48"/>
    <w:rsid w:val="00345DC1"/>
    <w:rsid w:val="0034683C"/>
    <w:rsid w:val="00346AB7"/>
    <w:rsid w:val="00346B53"/>
    <w:rsid w:val="00361440"/>
    <w:rsid w:val="00370D04"/>
    <w:rsid w:val="00382610"/>
    <w:rsid w:val="00382981"/>
    <w:rsid w:val="00386044"/>
    <w:rsid w:val="003A0076"/>
    <w:rsid w:val="003A166B"/>
    <w:rsid w:val="003A185F"/>
    <w:rsid w:val="003A64AD"/>
    <w:rsid w:val="003A7D8E"/>
    <w:rsid w:val="003B620A"/>
    <w:rsid w:val="003C0FF4"/>
    <w:rsid w:val="003C7AA4"/>
    <w:rsid w:val="003D20D5"/>
    <w:rsid w:val="003D2E18"/>
    <w:rsid w:val="003D2E5A"/>
    <w:rsid w:val="003D52AD"/>
    <w:rsid w:val="003D5CE0"/>
    <w:rsid w:val="003D7BE8"/>
    <w:rsid w:val="003E294E"/>
    <w:rsid w:val="003E5609"/>
    <w:rsid w:val="003F043D"/>
    <w:rsid w:val="003F1C6E"/>
    <w:rsid w:val="003F6072"/>
    <w:rsid w:val="003F7F13"/>
    <w:rsid w:val="0040444D"/>
    <w:rsid w:val="00405A3A"/>
    <w:rsid w:val="00407D1E"/>
    <w:rsid w:val="00412DFB"/>
    <w:rsid w:val="00412FDD"/>
    <w:rsid w:val="00422787"/>
    <w:rsid w:val="00424BBA"/>
    <w:rsid w:val="004325C4"/>
    <w:rsid w:val="00433A44"/>
    <w:rsid w:val="00442D22"/>
    <w:rsid w:val="00456383"/>
    <w:rsid w:val="004679CA"/>
    <w:rsid w:val="0047244F"/>
    <w:rsid w:val="00494554"/>
    <w:rsid w:val="00495086"/>
    <w:rsid w:val="004A14D7"/>
    <w:rsid w:val="004A235D"/>
    <w:rsid w:val="004A624A"/>
    <w:rsid w:val="004B0B99"/>
    <w:rsid w:val="004B2554"/>
    <w:rsid w:val="004C2575"/>
    <w:rsid w:val="004C531F"/>
    <w:rsid w:val="004D124A"/>
    <w:rsid w:val="004D12F6"/>
    <w:rsid w:val="004D6622"/>
    <w:rsid w:val="004E1394"/>
    <w:rsid w:val="004E55E2"/>
    <w:rsid w:val="004F03DA"/>
    <w:rsid w:val="005002D7"/>
    <w:rsid w:val="005008E9"/>
    <w:rsid w:val="0050465A"/>
    <w:rsid w:val="005071C3"/>
    <w:rsid w:val="00512685"/>
    <w:rsid w:val="00514DFD"/>
    <w:rsid w:val="00515EA1"/>
    <w:rsid w:val="00517B52"/>
    <w:rsid w:val="00523DAD"/>
    <w:rsid w:val="00525E69"/>
    <w:rsid w:val="00530D20"/>
    <w:rsid w:val="00531ED4"/>
    <w:rsid w:val="00544F7F"/>
    <w:rsid w:val="00546012"/>
    <w:rsid w:val="00546445"/>
    <w:rsid w:val="00546D49"/>
    <w:rsid w:val="0055237C"/>
    <w:rsid w:val="00562473"/>
    <w:rsid w:val="00562CE6"/>
    <w:rsid w:val="00566849"/>
    <w:rsid w:val="00567A3F"/>
    <w:rsid w:val="00580B84"/>
    <w:rsid w:val="0058102D"/>
    <w:rsid w:val="00585D5D"/>
    <w:rsid w:val="0058736D"/>
    <w:rsid w:val="0058789C"/>
    <w:rsid w:val="00592806"/>
    <w:rsid w:val="005A19AE"/>
    <w:rsid w:val="005B5490"/>
    <w:rsid w:val="005B7D1C"/>
    <w:rsid w:val="005C4370"/>
    <w:rsid w:val="005C5A08"/>
    <w:rsid w:val="005C5D94"/>
    <w:rsid w:val="005C653D"/>
    <w:rsid w:val="005C6873"/>
    <w:rsid w:val="005D1A41"/>
    <w:rsid w:val="005D58B4"/>
    <w:rsid w:val="005E2F64"/>
    <w:rsid w:val="005E7738"/>
    <w:rsid w:val="00612360"/>
    <w:rsid w:val="006221B7"/>
    <w:rsid w:val="006226E6"/>
    <w:rsid w:val="00624937"/>
    <w:rsid w:val="0063224F"/>
    <w:rsid w:val="006357F8"/>
    <w:rsid w:val="00637A0F"/>
    <w:rsid w:val="006420C5"/>
    <w:rsid w:val="006429AA"/>
    <w:rsid w:val="00643949"/>
    <w:rsid w:val="006463CD"/>
    <w:rsid w:val="00651751"/>
    <w:rsid w:val="006525A3"/>
    <w:rsid w:val="00657332"/>
    <w:rsid w:val="00657D2F"/>
    <w:rsid w:val="00663408"/>
    <w:rsid w:val="00667BAD"/>
    <w:rsid w:val="0067263B"/>
    <w:rsid w:val="00677A47"/>
    <w:rsid w:val="006826C3"/>
    <w:rsid w:val="00695422"/>
    <w:rsid w:val="00696463"/>
    <w:rsid w:val="00696950"/>
    <w:rsid w:val="00696FFD"/>
    <w:rsid w:val="006A4456"/>
    <w:rsid w:val="006C58CE"/>
    <w:rsid w:val="006C73B6"/>
    <w:rsid w:val="006D2DA7"/>
    <w:rsid w:val="006E32B7"/>
    <w:rsid w:val="006E5100"/>
    <w:rsid w:val="006E56BD"/>
    <w:rsid w:val="007008A5"/>
    <w:rsid w:val="007018FA"/>
    <w:rsid w:val="007032AC"/>
    <w:rsid w:val="00705E20"/>
    <w:rsid w:val="00706330"/>
    <w:rsid w:val="007104E9"/>
    <w:rsid w:val="00716110"/>
    <w:rsid w:val="00720C89"/>
    <w:rsid w:val="00724CE2"/>
    <w:rsid w:val="00725982"/>
    <w:rsid w:val="00726801"/>
    <w:rsid w:val="007268E1"/>
    <w:rsid w:val="00730305"/>
    <w:rsid w:val="0073549B"/>
    <w:rsid w:val="00735A33"/>
    <w:rsid w:val="00737E2C"/>
    <w:rsid w:val="00741191"/>
    <w:rsid w:val="0075274F"/>
    <w:rsid w:val="00761C48"/>
    <w:rsid w:val="007700D9"/>
    <w:rsid w:val="00773975"/>
    <w:rsid w:val="00773B96"/>
    <w:rsid w:val="0078513D"/>
    <w:rsid w:val="0078534B"/>
    <w:rsid w:val="007913C5"/>
    <w:rsid w:val="00794395"/>
    <w:rsid w:val="00796149"/>
    <w:rsid w:val="007A4D83"/>
    <w:rsid w:val="007A6224"/>
    <w:rsid w:val="007A73F2"/>
    <w:rsid w:val="007A7A17"/>
    <w:rsid w:val="007B1C22"/>
    <w:rsid w:val="007B7812"/>
    <w:rsid w:val="007C0D0F"/>
    <w:rsid w:val="007C7FBC"/>
    <w:rsid w:val="007D193E"/>
    <w:rsid w:val="007E0AEC"/>
    <w:rsid w:val="007E6D46"/>
    <w:rsid w:val="007E7F57"/>
    <w:rsid w:val="007F3299"/>
    <w:rsid w:val="007F6769"/>
    <w:rsid w:val="008209CF"/>
    <w:rsid w:val="00824730"/>
    <w:rsid w:val="00833771"/>
    <w:rsid w:val="00834C55"/>
    <w:rsid w:val="00844496"/>
    <w:rsid w:val="00855427"/>
    <w:rsid w:val="00861066"/>
    <w:rsid w:val="0086656C"/>
    <w:rsid w:val="00866782"/>
    <w:rsid w:val="00877E36"/>
    <w:rsid w:val="00880E93"/>
    <w:rsid w:val="00881DF8"/>
    <w:rsid w:val="0088323B"/>
    <w:rsid w:val="008842A1"/>
    <w:rsid w:val="0089101B"/>
    <w:rsid w:val="008928B0"/>
    <w:rsid w:val="00892FE9"/>
    <w:rsid w:val="008B1D69"/>
    <w:rsid w:val="008B2179"/>
    <w:rsid w:val="008C309C"/>
    <w:rsid w:val="008C695F"/>
    <w:rsid w:val="008D24D0"/>
    <w:rsid w:val="008D28BC"/>
    <w:rsid w:val="008D2E07"/>
    <w:rsid w:val="008D7A10"/>
    <w:rsid w:val="008E2C99"/>
    <w:rsid w:val="008E4E43"/>
    <w:rsid w:val="008F0273"/>
    <w:rsid w:val="008F2280"/>
    <w:rsid w:val="008F3298"/>
    <w:rsid w:val="008F7E33"/>
    <w:rsid w:val="009051C0"/>
    <w:rsid w:val="00905CF2"/>
    <w:rsid w:val="0090749F"/>
    <w:rsid w:val="00910C54"/>
    <w:rsid w:val="0091299F"/>
    <w:rsid w:val="009141CF"/>
    <w:rsid w:val="009238C5"/>
    <w:rsid w:val="00931300"/>
    <w:rsid w:val="0093131E"/>
    <w:rsid w:val="00933274"/>
    <w:rsid w:val="0095006C"/>
    <w:rsid w:val="0095718F"/>
    <w:rsid w:val="00967D26"/>
    <w:rsid w:val="009706D9"/>
    <w:rsid w:val="00972973"/>
    <w:rsid w:val="00977C74"/>
    <w:rsid w:val="00981A22"/>
    <w:rsid w:val="009831FD"/>
    <w:rsid w:val="00984556"/>
    <w:rsid w:val="00986510"/>
    <w:rsid w:val="00996184"/>
    <w:rsid w:val="009A1383"/>
    <w:rsid w:val="009A1B9F"/>
    <w:rsid w:val="009A1D0C"/>
    <w:rsid w:val="009A2F0E"/>
    <w:rsid w:val="009A2F29"/>
    <w:rsid w:val="009A6D04"/>
    <w:rsid w:val="009C5CF8"/>
    <w:rsid w:val="009C791D"/>
    <w:rsid w:val="009D0412"/>
    <w:rsid w:val="009D4BAE"/>
    <w:rsid w:val="009E398F"/>
    <w:rsid w:val="00A013C1"/>
    <w:rsid w:val="00A05479"/>
    <w:rsid w:val="00A1029E"/>
    <w:rsid w:val="00A10698"/>
    <w:rsid w:val="00A10DC9"/>
    <w:rsid w:val="00A1282E"/>
    <w:rsid w:val="00A14DF5"/>
    <w:rsid w:val="00A15538"/>
    <w:rsid w:val="00A16E6E"/>
    <w:rsid w:val="00A228F4"/>
    <w:rsid w:val="00A22D3C"/>
    <w:rsid w:val="00A23028"/>
    <w:rsid w:val="00A2333C"/>
    <w:rsid w:val="00A26B8B"/>
    <w:rsid w:val="00A37BFA"/>
    <w:rsid w:val="00A47C9D"/>
    <w:rsid w:val="00A649BB"/>
    <w:rsid w:val="00A65073"/>
    <w:rsid w:val="00A71DC7"/>
    <w:rsid w:val="00A73FBD"/>
    <w:rsid w:val="00A76424"/>
    <w:rsid w:val="00A76BA8"/>
    <w:rsid w:val="00A81B3D"/>
    <w:rsid w:val="00A8482D"/>
    <w:rsid w:val="00A872B7"/>
    <w:rsid w:val="00A9200A"/>
    <w:rsid w:val="00A92E3D"/>
    <w:rsid w:val="00A96DCE"/>
    <w:rsid w:val="00AA490F"/>
    <w:rsid w:val="00AB0219"/>
    <w:rsid w:val="00AB74D1"/>
    <w:rsid w:val="00AC0422"/>
    <w:rsid w:val="00AD6EC3"/>
    <w:rsid w:val="00AD724D"/>
    <w:rsid w:val="00B11401"/>
    <w:rsid w:val="00B13C84"/>
    <w:rsid w:val="00B16137"/>
    <w:rsid w:val="00B16387"/>
    <w:rsid w:val="00B2092C"/>
    <w:rsid w:val="00B2210F"/>
    <w:rsid w:val="00B2351E"/>
    <w:rsid w:val="00B254B5"/>
    <w:rsid w:val="00B26157"/>
    <w:rsid w:val="00B314CE"/>
    <w:rsid w:val="00B47AB8"/>
    <w:rsid w:val="00B52B8D"/>
    <w:rsid w:val="00B6762A"/>
    <w:rsid w:val="00B80A24"/>
    <w:rsid w:val="00B847DF"/>
    <w:rsid w:val="00B849B0"/>
    <w:rsid w:val="00B92187"/>
    <w:rsid w:val="00B94B00"/>
    <w:rsid w:val="00B95F2A"/>
    <w:rsid w:val="00B96720"/>
    <w:rsid w:val="00BA26A7"/>
    <w:rsid w:val="00BB5857"/>
    <w:rsid w:val="00BC192F"/>
    <w:rsid w:val="00BC3833"/>
    <w:rsid w:val="00BC6F44"/>
    <w:rsid w:val="00BC703A"/>
    <w:rsid w:val="00BD2CBE"/>
    <w:rsid w:val="00BD7872"/>
    <w:rsid w:val="00BE08FF"/>
    <w:rsid w:val="00BE280D"/>
    <w:rsid w:val="00C00392"/>
    <w:rsid w:val="00C03843"/>
    <w:rsid w:val="00C04D18"/>
    <w:rsid w:val="00C07EEB"/>
    <w:rsid w:val="00C209B5"/>
    <w:rsid w:val="00C21AB9"/>
    <w:rsid w:val="00C23911"/>
    <w:rsid w:val="00C26F2B"/>
    <w:rsid w:val="00C31642"/>
    <w:rsid w:val="00C3753E"/>
    <w:rsid w:val="00C376A9"/>
    <w:rsid w:val="00C43668"/>
    <w:rsid w:val="00C45344"/>
    <w:rsid w:val="00C5285A"/>
    <w:rsid w:val="00C63CF5"/>
    <w:rsid w:val="00C7173C"/>
    <w:rsid w:val="00C73438"/>
    <w:rsid w:val="00C76832"/>
    <w:rsid w:val="00C76FA7"/>
    <w:rsid w:val="00C85AD2"/>
    <w:rsid w:val="00CC0793"/>
    <w:rsid w:val="00CD43D2"/>
    <w:rsid w:val="00CD4A75"/>
    <w:rsid w:val="00CE21C8"/>
    <w:rsid w:val="00CE4719"/>
    <w:rsid w:val="00CE49DC"/>
    <w:rsid w:val="00CE4A97"/>
    <w:rsid w:val="00CE645A"/>
    <w:rsid w:val="00CE70C7"/>
    <w:rsid w:val="00CF4009"/>
    <w:rsid w:val="00CF49C8"/>
    <w:rsid w:val="00CF7E8F"/>
    <w:rsid w:val="00D01B5C"/>
    <w:rsid w:val="00D171E7"/>
    <w:rsid w:val="00D174CE"/>
    <w:rsid w:val="00D20385"/>
    <w:rsid w:val="00D21EB1"/>
    <w:rsid w:val="00D23E5E"/>
    <w:rsid w:val="00D30111"/>
    <w:rsid w:val="00D44889"/>
    <w:rsid w:val="00D47734"/>
    <w:rsid w:val="00D47D3C"/>
    <w:rsid w:val="00D50594"/>
    <w:rsid w:val="00D6420C"/>
    <w:rsid w:val="00D6615B"/>
    <w:rsid w:val="00D7673A"/>
    <w:rsid w:val="00D772B1"/>
    <w:rsid w:val="00D7773C"/>
    <w:rsid w:val="00D8433E"/>
    <w:rsid w:val="00D843E0"/>
    <w:rsid w:val="00D8686A"/>
    <w:rsid w:val="00D86DFF"/>
    <w:rsid w:val="00D8703A"/>
    <w:rsid w:val="00D907C0"/>
    <w:rsid w:val="00D96C50"/>
    <w:rsid w:val="00D96F02"/>
    <w:rsid w:val="00DA1FC1"/>
    <w:rsid w:val="00DA2704"/>
    <w:rsid w:val="00DA674B"/>
    <w:rsid w:val="00DB3B23"/>
    <w:rsid w:val="00DB3BFC"/>
    <w:rsid w:val="00DB7BA2"/>
    <w:rsid w:val="00DC24C8"/>
    <w:rsid w:val="00DC3900"/>
    <w:rsid w:val="00DD0D4C"/>
    <w:rsid w:val="00DD41E2"/>
    <w:rsid w:val="00DD72CC"/>
    <w:rsid w:val="00DD7975"/>
    <w:rsid w:val="00DE3C27"/>
    <w:rsid w:val="00DE7212"/>
    <w:rsid w:val="00DF1836"/>
    <w:rsid w:val="00DF273D"/>
    <w:rsid w:val="00DF3747"/>
    <w:rsid w:val="00E014F8"/>
    <w:rsid w:val="00E046BC"/>
    <w:rsid w:val="00E0625F"/>
    <w:rsid w:val="00E24CC9"/>
    <w:rsid w:val="00E27C41"/>
    <w:rsid w:val="00E31A88"/>
    <w:rsid w:val="00E32AF0"/>
    <w:rsid w:val="00E33D0B"/>
    <w:rsid w:val="00E34B2B"/>
    <w:rsid w:val="00E35DFC"/>
    <w:rsid w:val="00E40117"/>
    <w:rsid w:val="00E42A81"/>
    <w:rsid w:val="00E43622"/>
    <w:rsid w:val="00E44859"/>
    <w:rsid w:val="00E45E33"/>
    <w:rsid w:val="00E46D79"/>
    <w:rsid w:val="00E53243"/>
    <w:rsid w:val="00E569CB"/>
    <w:rsid w:val="00E60C15"/>
    <w:rsid w:val="00E645B5"/>
    <w:rsid w:val="00E64AAB"/>
    <w:rsid w:val="00E66BC2"/>
    <w:rsid w:val="00E73BF7"/>
    <w:rsid w:val="00E73D46"/>
    <w:rsid w:val="00E846F6"/>
    <w:rsid w:val="00E91174"/>
    <w:rsid w:val="00E92312"/>
    <w:rsid w:val="00E945CE"/>
    <w:rsid w:val="00E96B70"/>
    <w:rsid w:val="00EA220F"/>
    <w:rsid w:val="00EA4651"/>
    <w:rsid w:val="00EA5BBB"/>
    <w:rsid w:val="00EA7F40"/>
    <w:rsid w:val="00EB04F1"/>
    <w:rsid w:val="00ED16C4"/>
    <w:rsid w:val="00ED2B58"/>
    <w:rsid w:val="00ED7DA1"/>
    <w:rsid w:val="00EE38C3"/>
    <w:rsid w:val="00F03207"/>
    <w:rsid w:val="00F03C8C"/>
    <w:rsid w:val="00F05347"/>
    <w:rsid w:val="00F1189F"/>
    <w:rsid w:val="00F13614"/>
    <w:rsid w:val="00F150BA"/>
    <w:rsid w:val="00F16DFD"/>
    <w:rsid w:val="00F31B41"/>
    <w:rsid w:val="00F359F3"/>
    <w:rsid w:val="00F43A3C"/>
    <w:rsid w:val="00F549C4"/>
    <w:rsid w:val="00F56C72"/>
    <w:rsid w:val="00F61941"/>
    <w:rsid w:val="00F66992"/>
    <w:rsid w:val="00F67211"/>
    <w:rsid w:val="00F7169B"/>
    <w:rsid w:val="00F729FE"/>
    <w:rsid w:val="00F829FC"/>
    <w:rsid w:val="00F82FDB"/>
    <w:rsid w:val="00F90753"/>
    <w:rsid w:val="00F91A2F"/>
    <w:rsid w:val="00FA0295"/>
    <w:rsid w:val="00FA5B40"/>
    <w:rsid w:val="00FB01C6"/>
    <w:rsid w:val="00FD5E3E"/>
    <w:rsid w:val="00FD6007"/>
    <w:rsid w:val="00FE26ED"/>
    <w:rsid w:val="00FE30A8"/>
    <w:rsid w:val="00FF19CB"/>
    <w:rsid w:val="00FF2E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74E904"/>
  <w15:chartTrackingRefBased/>
  <w15:docId w15:val="{E81B4396-3003-4DB1-B11D-7C9A44CBAE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3D7BE8"/>
    <w:pPr>
      <w:spacing w:after="0" w:line="240" w:lineRule="auto"/>
    </w:pPr>
  </w:style>
  <w:style w:type="paragraph" w:styleId="Titolo1">
    <w:name w:val="heading 1"/>
    <w:basedOn w:val="Normale"/>
    <w:next w:val="Normale"/>
    <w:link w:val="Titolo1Carattere"/>
    <w:uiPriority w:val="9"/>
    <w:qFormat/>
    <w:rsid w:val="00D96F02"/>
    <w:pPr>
      <w:keepNext/>
      <w:keepLines/>
      <w:spacing w:before="240"/>
      <w:outlineLvl w:val="0"/>
    </w:pPr>
    <w:rPr>
      <w:rFonts w:ascii="Cambria" w:eastAsia="Times New Roman" w:hAnsi="Cambria" w:cs="Times New Roman"/>
      <w:bCs/>
      <w:color w:val="365F91"/>
      <w:sz w:val="28"/>
      <w:szCs w:val="28"/>
    </w:rPr>
  </w:style>
  <w:style w:type="paragraph" w:styleId="Titolo2">
    <w:name w:val="heading 2"/>
    <w:basedOn w:val="Normale"/>
    <w:link w:val="Titolo2Carattere"/>
    <w:autoRedefine/>
    <w:uiPriority w:val="9"/>
    <w:qFormat/>
    <w:rsid w:val="00D96F02"/>
    <w:pPr>
      <w:suppressAutoHyphens/>
      <w:spacing w:before="100" w:beforeAutospacing="1" w:after="100" w:afterAutospacing="1"/>
      <w:outlineLvl w:val="1"/>
    </w:pPr>
    <w:rPr>
      <w:rFonts w:ascii="Courier New" w:eastAsia="Times New Roman" w:hAnsi="Courier New" w:cs="Courier New"/>
      <w:bCs/>
      <w:color w:val="0066FF"/>
      <w:sz w:val="24"/>
      <w:szCs w:val="24"/>
      <w:lang w:eastAsia="it-IT"/>
    </w:rPr>
  </w:style>
  <w:style w:type="paragraph" w:styleId="Titolo3">
    <w:name w:val="heading 3"/>
    <w:basedOn w:val="Normale"/>
    <w:next w:val="Normale"/>
    <w:link w:val="Titolo3Carattere"/>
    <w:qFormat/>
    <w:rsid w:val="00D96F02"/>
    <w:pPr>
      <w:keepNext/>
      <w:numPr>
        <w:ilvl w:val="2"/>
        <w:numId w:val="1"/>
      </w:numPr>
      <w:tabs>
        <w:tab w:val="left" w:pos="2340"/>
        <w:tab w:val="left" w:pos="4500"/>
        <w:tab w:val="left" w:pos="7320"/>
        <w:tab w:val="left" w:pos="8820"/>
      </w:tabs>
      <w:suppressAutoHyphens/>
      <w:jc w:val="both"/>
      <w:outlineLvl w:val="2"/>
    </w:pPr>
    <w:rPr>
      <w:rFonts w:ascii="Times New Roman" w:eastAsia="Times New Roman" w:hAnsi="Times New Roman" w:cs="Times New Roman"/>
      <w:b/>
      <w:sz w:val="28"/>
      <w:szCs w:val="24"/>
      <w:lang w:eastAsia="zh-CN"/>
    </w:rPr>
  </w:style>
  <w:style w:type="paragraph" w:styleId="Titolo4">
    <w:name w:val="heading 4"/>
    <w:basedOn w:val="Normale"/>
    <w:next w:val="Normale"/>
    <w:link w:val="Titolo4Carattere"/>
    <w:qFormat/>
    <w:rsid w:val="00D96F02"/>
    <w:pPr>
      <w:keepNext/>
      <w:numPr>
        <w:ilvl w:val="3"/>
        <w:numId w:val="1"/>
      </w:numPr>
      <w:tabs>
        <w:tab w:val="left" w:pos="2340"/>
        <w:tab w:val="left" w:pos="4500"/>
        <w:tab w:val="left" w:pos="7020"/>
      </w:tabs>
      <w:suppressAutoHyphens/>
      <w:jc w:val="both"/>
      <w:outlineLvl w:val="3"/>
    </w:pPr>
    <w:rPr>
      <w:rFonts w:ascii="Times New Roman" w:eastAsia="Times New Roman" w:hAnsi="Times New Roman" w:cs="Times New Roman"/>
      <w:b/>
      <w:bCs/>
      <w:sz w:val="18"/>
      <w:szCs w:val="24"/>
      <w:lang w:eastAsia="zh-C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itolo">
    <w:name w:val="Title"/>
    <w:basedOn w:val="Normale"/>
    <w:link w:val="TitoloCarattere"/>
    <w:qFormat/>
    <w:rsid w:val="003D7BE8"/>
    <w:pPr>
      <w:jc w:val="center"/>
    </w:pPr>
    <w:rPr>
      <w:rFonts w:ascii="Tahoma" w:eastAsia="Times New Roman" w:hAnsi="Tahoma" w:cs="Times New Roman"/>
      <w:bCs/>
      <w:sz w:val="72"/>
      <w:szCs w:val="24"/>
      <w:lang w:val="x-none" w:eastAsia="x-none"/>
    </w:rPr>
  </w:style>
  <w:style w:type="character" w:customStyle="1" w:styleId="TitoloCarattere">
    <w:name w:val="Titolo Carattere"/>
    <w:basedOn w:val="Carpredefinitoparagrafo"/>
    <w:link w:val="Titolo"/>
    <w:rsid w:val="003D7BE8"/>
    <w:rPr>
      <w:rFonts w:ascii="Tahoma" w:eastAsia="Times New Roman" w:hAnsi="Tahoma" w:cs="Times New Roman"/>
      <w:bCs/>
      <w:sz w:val="72"/>
      <w:szCs w:val="24"/>
      <w:lang w:val="x-none" w:eastAsia="x-none"/>
    </w:rPr>
  </w:style>
  <w:style w:type="paragraph" w:styleId="Corpotesto">
    <w:name w:val="Body Text"/>
    <w:basedOn w:val="Normale"/>
    <w:link w:val="CorpotestoCarattere"/>
    <w:unhideWhenUsed/>
    <w:rsid w:val="003D7BE8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rsid w:val="003D7BE8"/>
  </w:style>
  <w:style w:type="character" w:customStyle="1" w:styleId="CharacterStyle2">
    <w:name w:val="Character Style 2"/>
    <w:rsid w:val="003D7BE8"/>
    <w:rPr>
      <w:rFonts w:ascii="Arial" w:hAnsi="Arial"/>
      <w:sz w:val="24"/>
    </w:rPr>
  </w:style>
  <w:style w:type="paragraph" w:customStyle="1" w:styleId="Style8">
    <w:name w:val="Style 8"/>
    <w:basedOn w:val="Normale"/>
    <w:rsid w:val="003D7BE8"/>
    <w:pPr>
      <w:widowControl w:val="0"/>
      <w:autoSpaceDE w:val="0"/>
      <w:autoSpaceDN w:val="0"/>
      <w:spacing w:before="36" w:line="199" w:lineRule="auto"/>
      <w:ind w:left="216"/>
    </w:pPr>
    <w:rPr>
      <w:rFonts w:ascii="Arial" w:eastAsia="Times New Roman" w:hAnsi="Arial" w:cs="Arial"/>
      <w:sz w:val="24"/>
      <w:szCs w:val="24"/>
      <w:lang w:eastAsia="it-IT"/>
    </w:rPr>
  </w:style>
  <w:style w:type="paragraph" w:styleId="Intestazione">
    <w:name w:val="header"/>
    <w:basedOn w:val="Normale"/>
    <w:link w:val="IntestazioneCarattere"/>
    <w:unhideWhenUsed/>
    <w:rsid w:val="003D7BE8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rsid w:val="003D7BE8"/>
  </w:style>
  <w:style w:type="paragraph" w:styleId="Pidipagina">
    <w:name w:val="footer"/>
    <w:basedOn w:val="Normale"/>
    <w:link w:val="PidipaginaCarattere"/>
    <w:uiPriority w:val="99"/>
    <w:unhideWhenUsed/>
    <w:rsid w:val="003D7BE8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3D7BE8"/>
  </w:style>
  <w:style w:type="paragraph" w:customStyle="1" w:styleId="Style1">
    <w:name w:val="Style 1"/>
    <w:basedOn w:val="Normale"/>
    <w:rsid w:val="003D7BE8"/>
    <w:pPr>
      <w:widowControl w:val="0"/>
      <w:autoSpaceDE w:val="0"/>
      <w:autoSpaceDN w:val="0"/>
      <w:adjustRightInd w:val="0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table" w:styleId="Grigliatabella">
    <w:name w:val="Table Grid"/>
    <w:basedOn w:val="Tabellanormale"/>
    <w:uiPriority w:val="59"/>
    <w:rsid w:val="003D7BE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3D7BE8"/>
    <w:pPr>
      <w:autoSpaceDE w:val="0"/>
      <w:autoSpaceDN w:val="0"/>
      <w:adjustRightInd w:val="0"/>
      <w:spacing w:after="0" w:line="240" w:lineRule="auto"/>
    </w:pPr>
    <w:rPr>
      <w:rFonts w:ascii="Verdana" w:hAnsi="Verdana" w:cs="Verdana"/>
      <w:color w:val="000000"/>
      <w:sz w:val="24"/>
      <w:szCs w:val="24"/>
    </w:rPr>
  </w:style>
  <w:style w:type="paragraph" w:customStyle="1" w:styleId="Titolo11">
    <w:name w:val="Titolo 11"/>
    <w:basedOn w:val="Normale"/>
    <w:next w:val="Normale"/>
    <w:uiPriority w:val="9"/>
    <w:qFormat/>
    <w:rsid w:val="00D96F02"/>
    <w:pPr>
      <w:keepNext/>
      <w:keepLines/>
      <w:suppressAutoHyphens/>
      <w:spacing w:before="480"/>
      <w:outlineLvl w:val="0"/>
    </w:pPr>
    <w:rPr>
      <w:rFonts w:ascii="Cambria" w:eastAsia="Times New Roman" w:hAnsi="Cambria" w:cs="Times New Roman"/>
      <w:bCs/>
      <w:color w:val="365F91"/>
      <w:sz w:val="28"/>
      <w:szCs w:val="28"/>
      <w:lang w:eastAsia="zh-CN"/>
    </w:rPr>
  </w:style>
  <w:style w:type="character" w:customStyle="1" w:styleId="Titolo2Carattere">
    <w:name w:val="Titolo 2 Carattere"/>
    <w:basedOn w:val="Carpredefinitoparagrafo"/>
    <w:link w:val="Titolo2"/>
    <w:uiPriority w:val="9"/>
    <w:rsid w:val="00D96F02"/>
    <w:rPr>
      <w:rFonts w:ascii="Courier New" w:eastAsia="Times New Roman" w:hAnsi="Courier New" w:cs="Courier New"/>
      <w:bCs/>
      <w:color w:val="0066FF"/>
      <w:sz w:val="24"/>
      <w:szCs w:val="24"/>
      <w:lang w:eastAsia="it-IT"/>
    </w:rPr>
  </w:style>
  <w:style w:type="character" w:customStyle="1" w:styleId="Titolo3Carattere">
    <w:name w:val="Titolo 3 Carattere"/>
    <w:basedOn w:val="Carpredefinitoparagrafo"/>
    <w:link w:val="Titolo3"/>
    <w:rsid w:val="00D96F02"/>
    <w:rPr>
      <w:rFonts w:ascii="Times New Roman" w:eastAsia="Times New Roman" w:hAnsi="Times New Roman" w:cs="Times New Roman"/>
      <w:b/>
      <w:sz w:val="28"/>
      <w:szCs w:val="24"/>
      <w:lang w:eastAsia="zh-CN"/>
    </w:rPr>
  </w:style>
  <w:style w:type="character" w:customStyle="1" w:styleId="Titolo4Carattere">
    <w:name w:val="Titolo 4 Carattere"/>
    <w:basedOn w:val="Carpredefinitoparagrafo"/>
    <w:link w:val="Titolo4"/>
    <w:rsid w:val="00D96F02"/>
    <w:rPr>
      <w:rFonts w:ascii="Times New Roman" w:eastAsia="Times New Roman" w:hAnsi="Times New Roman" w:cs="Times New Roman"/>
      <w:b/>
      <w:bCs/>
      <w:sz w:val="18"/>
      <w:szCs w:val="24"/>
      <w:lang w:eastAsia="zh-CN"/>
    </w:rPr>
  </w:style>
  <w:style w:type="numbering" w:customStyle="1" w:styleId="Nessunelenco1">
    <w:name w:val="Nessun elenco1"/>
    <w:next w:val="Nessunelenco"/>
    <w:uiPriority w:val="99"/>
    <w:semiHidden/>
    <w:unhideWhenUsed/>
    <w:rsid w:val="00D96F02"/>
  </w:style>
  <w:style w:type="character" w:styleId="Enfasicorsivo">
    <w:name w:val="Emphasis"/>
    <w:basedOn w:val="Carpredefinitoparagrafo"/>
    <w:uiPriority w:val="20"/>
    <w:qFormat/>
    <w:rsid w:val="00D96F02"/>
    <w:rPr>
      <w:i/>
      <w:iCs/>
    </w:rPr>
  </w:style>
  <w:style w:type="character" w:customStyle="1" w:styleId="Titolo1Carattere">
    <w:name w:val="Titolo 1 Carattere"/>
    <w:basedOn w:val="Carpredefinitoparagrafo"/>
    <w:link w:val="Titolo1"/>
    <w:uiPriority w:val="9"/>
    <w:rsid w:val="00D96F02"/>
    <w:rPr>
      <w:rFonts w:ascii="Cambria" w:eastAsia="Times New Roman" w:hAnsi="Cambria" w:cs="Times New Roman"/>
      <w:b w:val="0"/>
      <w:bCs/>
      <w:color w:val="365F91"/>
      <w:sz w:val="28"/>
      <w:szCs w:val="28"/>
    </w:rPr>
  </w:style>
  <w:style w:type="paragraph" w:customStyle="1" w:styleId="Sottotitolo1">
    <w:name w:val="Sottotitolo1"/>
    <w:basedOn w:val="Normale"/>
    <w:next w:val="Normale"/>
    <w:uiPriority w:val="11"/>
    <w:qFormat/>
    <w:rsid w:val="00D96F02"/>
    <w:pPr>
      <w:numPr>
        <w:ilvl w:val="1"/>
      </w:numPr>
      <w:suppressAutoHyphens/>
    </w:pPr>
    <w:rPr>
      <w:rFonts w:ascii="Cambria" w:eastAsia="Times New Roman" w:hAnsi="Cambria" w:cs="Times New Roman"/>
      <w:i/>
      <w:iCs/>
      <w:color w:val="4F81BD"/>
      <w:spacing w:val="15"/>
      <w:sz w:val="24"/>
      <w:szCs w:val="24"/>
      <w:lang w:eastAsia="zh-CN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D96F02"/>
    <w:rPr>
      <w:rFonts w:ascii="Cambria" w:eastAsia="Times New Roman" w:hAnsi="Cambria" w:cs="Times New Roman"/>
      <w:i/>
      <w:iCs/>
      <w:color w:val="4F81BD"/>
      <w:spacing w:val="15"/>
      <w:sz w:val="24"/>
      <w:szCs w:val="24"/>
    </w:rPr>
  </w:style>
  <w:style w:type="paragraph" w:styleId="Paragrafoelenco">
    <w:name w:val="List Paragraph"/>
    <w:basedOn w:val="Normale"/>
    <w:uiPriority w:val="34"/>
    <w:qFormat/>
    <w:rsid w:val="00D96F02"/>
    <w:pPr>
      <w:suppressAutoHyphens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customStyle="1" w:styleId="Enfasiintensa1">
    <w:name w:val="Enfasi intensa1"/>
    <w:basedOn w:val="Carpredefinitoparagrafo"/>
    <w:uiPriority w:val="21"/>
    <w:qFormat/>
    <w:rsid w:val="00D96F02"/>
    <w:rPr>
      <w:b/>
      <w:bCs/>
      <w:i/>
      <w:iCs/>
      <w:color w:val="4F81BD"/>
    </w:rPr>
  </w:style>
  <w:style w:type="character" w:customStyle="1" w:styleId="Riferimentodelicato1">
    <w:name w:val="Riferimento delicato1"/>
    <w:basedOn w:val="Carpredefinitoparagrafo"/>
    <w:uiPriority w:val="31"/>
    <w:qFormat/>
    <w:rsid w:val="00D96F02"/>
    <w:rPr>
      <w:smallCaps/>
      <w:color w:val="C0504D"/>
      <w:u w:val="single"/>
    </w:rPr>
  </w:style>
  <w:style w:type="character" w:customStyle="1" w:styleId="Riferimentointenso1">
    <w:name w:val="Riferimento intenso1"/>
    <w:basedOn w:val="Carpredefinitoparagrafo"/>
    <w:uiPriority w:val="32"/>
    <w:qFormat/>
    <w:rsid w:val="00D96F02"/>
    <w:rPr>
      <w:b/>
      <w:bCs/>
      <w:smallCaps/>
      <w:color w:val="C0504D"/>
      <w:spacing w:val="5"/>
      <w:u w:val="single"/>
    </w:rPr>
  </w:style>
  <w:style w:type="character" w:customStyle="1" w:styleId="WW8Num1z0">
    <w:name w:val="WW8Num1z0"/>
    <w:rsid w:val="00D96F02"/>
    <w:rPr>
      <w:sz w:val="20"/>
      <w:szCs w:val="20"/>
    </w:rPr>
  </w:style>
  <w:style w:type="character" w:customStyle="1" w:styleId="WW8Num1z1">
    <w:name w:val="WW8Num1z1"/>
    <w:rsid w:val="00D96F02"/>
  </w:style>
  <w:style w:type="character" w:customStyle="1" w:styleId="WW8Num1z2">
    <w:name w:val="WW8Num1z2"/>
    <w:rsid w:val="00D96F02"/>
  </w:style>
  <w:style w:type="character" w:customStyle="1" w:styleId="WW8Num1z3">
    <w:name w:val="WW8Num1z3"/>
    <w:rsid w:val="00D96F02"/>
  </w:style>
  <w:style w:type="character" w:customStyle="1" w:styleId="WW8Num1z4">
    <w:name w:val="WW8Num1z4"/>
    <w:rsid w:val="00D96F02"/>
  </w:style>
  <w:style w:type="character" w:customStyle="1" w:styleId="WW8Num1z5">
    <w:name w:val="WW8Num1z5"/>
    <w:rsid w:val="00D96F02"/>
  </w:style>
  <w:style w:type="character" w:customStyle="1" w:styleId="WW8Num1z6">
    <w:name w:val="WW8Num1z6"/>
    <w:rsid w:val="00D96F02"/>
  </w:style>
  <w:style w:type="character" w:customStyle="1" w:styleId="WW8Num1z7">
    <w:name w:val="WW8Num1z7"/>
    <w:rsid w:val="00D96F02"/>
  </w:style>
  <w:style w:type="character" w:customStyle="1" w:styleId="WW8Num1z8">
    <w:name w:val="WW8Num1z8"/>
    <w:rsid w:val="00D96F02"/>
  </w:style>
  <w:style w:type="character" w:customStyle="1" w:styleId="WW8Num2z0">
    <w:name w:val="WW8Num2z0"/>
    <w:rsid w:val="00D96F02"/>
    <w:rPr>
      <w:rFonts w:ascii="Wingdings" w:hAnsi="Wingdings" w:cs="Wingdings"/>
    </w:rPr>
  </w:style>
  <w:style w:type="character" w:customStyle="1" w:styleId="WW8Num3z0">
    <w:name w:val="WW8Num3z0"/>
    <w:rsid w:val="00D96F02"/>
    <w:rPr>
      <w:rFonts w:ascii="Times New Roman" w:eastAsia="Times New Roman" w:hAnsi="Times New Roman" w:cs="Times New Roman" w:hint="default"/>
    </w:rPr>
  </w:style>
  <w:style w:type="character" w:customStyle="1" w:styleId="WW8Num3z1">
    <w:name w:val="WW8Num3z1"/>
    <w:rsid w:val="00D96F02"/>
    <w:rPr>
      <w:rFonts w:ascii="Courier New" w:hAnsi="Courier New" w:cs="Courier New" w:hint="default"/>
    </w:rPr>
  </w:style>
  <w:style w:type="character" w:customStyle="1" w:styleId="WW8Num3z2">
    <w:name w:val="WW8Num3z2"/>
    <w:rsid w:val="00D96F02"/>
    <w:rPr>
      <w:rFonts w:ascii="Wingdings" w:hAnsi="Wingdings" w:cs="Wingdings" w:hint="default"/>
    </w:rPr>
  </w:style>
  <w:style w:type="character" w:customStyle="1" w:styleId="WW8Num3z3">
    <w:name w:val="WW8Num3z3"/>
    <w:rsid w:val="00D96F02"/>
    <w:rPr>
      <w:rFonts w:ascii="Symbol" w:hAnsi="Symbol" w:cs="Symbol" w:hint="default"/>
    </w:rPr>
  </w:style>
  <w:style w:type="character" w:customStyle="1" w:styleId="WW8Num4z0">
    <w:name w:val="WW8Num4z0"/>
    <w:rsid w:val="00D96F02"/>
    <w:rPr>
      <w:rFonts w:ascii="Wingdings" w:hAnsi="Wingdings" w:cs="Wingdings" w:hint="default"/>
      <w:sz w:val="16"/>
      <w:szCs w:val="20"/>
    </w:rPr>
  </w:style>
  <w:style w:type="character" w:customStyle="1" w:styleId="WW8Num4z1">
    <w:name w:val="WW8Num4z1"/>
    <w:rsid w:val="00D96F02"/>
    <w:rPr>
      <w:rFonts w:ascii="Courier New" w:hAnsi="Courier New" w:cs="Courier New" w:hint="default"/>
    </w:rPr>
  </w:style>
  <w:style w:type="character" w:customStyle="1" w:styleId="WW8Num4z2">
    <w:name w:val="WW8Num4z2"/>
    <w:rsid w:val="00D96F02"/>
    <w:rPr>
      <w:rFonts w:ascii="Wingdings" w:hAnsi="Wingdings" w:cs="Wingdings" w:hint="default"/>
    </w:rPr>
  </w:style>
  <w:style w:type="character" w:customStyle="1" w:styleId="WW8Num4z3">
    <w:name w:val="WW8Num4z3"/>
    <w:rsid w:val="00D96F02"/>
    <w:rPr>
      <w:rFonts w:ascii="Symbol" w:hAnsi="Symbol" w:cs="Symbol" w:hint="default"/>
    </w:rPr>
  </w:style>
  <w:style w:type="character" w:customStyle="1" w:styleId="WW8Num5z0">
    <w:name w:val="WW8Num5z0"/>
    <w:rsid w:val="00D96F02"/>
    <w:rPr>
      <w:rFonts w:ascii="Symbol" w:hAnsi="Symbol" w:cs="Symbol" w:hint="default"/>
      <w:sz w:val="16"/>
      <w:szCs w:val="18"/>
    </w:rPr>
  </w:style>
  <w:style w:type="character" w:customStyle="1" w:styleId="WW8Num5z1">
    <w:name w:val="WW8Num5z1"/>
    <w:rsid w:val="00D96F02"/>
    <w:rPr>
      <w:rFonts w:ascii="Courier New" w:hAnsi="Courier New" w:cs="Courier New" w:hint="default"/>
    </w:rPr>
  </w:style>
  <w:style w:type="character" w:customStyle="1" w:styleId="WW8Num5z2">
    <w:name w:val="WW8Num5z2"/>
    <w:rsid w:val="00D96F02"/>
    <w:rPr>
      <w:rFonts w:ascii="Wingdings" w:hAnsi="Wingdings" w:cs="Wingdings" w:hint="default"/>
    </w:rPr>
  </w:style>
  <w:style w:type="character" w:customStyle="1" w:styleId="WW8Num5z3">
    <w:name w:val="WW8Num5z3"/>
    <w:rsid w:val="00D96F02"/>
    <w:rPr>
      <w:rFonts w:ascii="Symbol" w:hAnsi="Symbol" w:cs="Symbol" w:hint="default"/>
    </w:rPr>
  </w:style>
  <w:style w:type="character" w:customStyle="1" w:styleId="WW8Num6z0">
    <w:name w:val="WW8Num6z0"/>
    <w:rsid w:val="00D96F02"/>
    <w:rPr>
      <w:rFonts w:ascii="Wingdings" w:eastAsia="Times New Roman" w:hAnsi="Wingdings" w:cs="Times New Roman" w:hint="default"/>
    </w:rPr>
  </w:style>
  <w:style w:type="character" w:customStyle="1" w:styleId="WW8Num6z1">
    <w:name w:val="WW8Num6z1"/>
    <w:rsid w:val="00D96F02"/>
    <w:rPr>
      <w:rFonts w:ascii="Courier New" w:hAnsi="Courier New" w:cs="Courier New" w:hint="default"/>
    </w:rPr>
  </w:style>
  <w:style w:type="character" w:customStyle="1" w:styleId="WW8Num6z2">
    <w:name w:val="WW8Num6z2"/>
    <w:rsid w:val="00D96F02"/>
    <w:rPr>
      <w:rFonts w:ascii="Wingdings" w:hAnsi="Wingdings" w:cs="Wingdings" w:hint="default"/>
    </w:rPr>
  </w:style>
  <w:style w:type="character" w:customStyle="1" w:styleId="WW8Num6z3">
    <w:name w:val="WW8Num6z3"/>
    <w:rsid w:val="00D96F02"/>
    <w:rPr>
      <w:rFonts w:ascii="Symbol" w:hAnsi="Symbol" w:cs="Symbol" w:hint="default"/>
    </w:rPr>
  </w:style>
  <w:style w:type="character" w:customStyle="1" w:styleId="WW8Num7z0">
    <w:name w:val="WW8Num7z0"/>
    <w:rsid w:val="00D96F02"/>
    <w:rPr>
      <w:rFonts w:ascii="Times New Roman" w:eastAsia="Times New Roman" w:hAnsi="Times New Roman" w:cs="Times New Roman" w:hint="default"/>
    </w:rPr>
  </w:style>
  <w:style w:type="character" w:customStyle="1" w:styleId="WW8Num7z1">
    <w:name w:val="WW8Num7z1"/>
    <w:rsid w:val="00D96F02"/>
    <w:rPr>
      <w:rFonts w:ascii="Courier New" w:hAnsi="Courier New" w:cs="Courier New" w:hint="default"/>
    </w:rPr>
  </w:style>
  <w:style w:type="character" w:customStyle="1" w:styleId="WW8Num7z2">
    <w:name w:val="WW8Num7z2"/>
    <w:rsid w:val="00D96F02"/>
    <w:rPr>
      <w:rFonts w:ascii="Wingdings" w:hAnsi="Wingdings" w:cs="Wingdings" w:hint="default"/>
    </w:rPr>
  </w:style>
  <w:style w:type="character" w:customStyle="1" w:styleId="WW8Num7z3">
    <w:name w:val="WW8Num7z3"/>
    <w:rsid w:val="00D96F02"/>
    <w:rPr>
      <w:rFonts w:ascii="Symbol" w:hAnsi="Symbol" w:cs="Symbol" w:hint="default"/>
    </w:rPr>
  </w:style>
  <w:style w:type="character" w:customStyle="1" w:styleId="WW8Num8z0">
    <w:name w:val="WW8Num8z0"/>
    <w:rsid w:val="00D96F02"/>
    <w:rPr>
      <w:rFonts w:hint="default"/>
    </w:rPr>
  </w:style>
  <w:style w:type="character" w:customStyle="1" w:styleId="WW8Num8z1">
    <w:name w:val="WW8Num8z1"/>
    <w:rsid w:val="00D96F02"/>
  </w:style>
  <w:style w:type="character" w:customStyle="1" w:styleId="WW8Num8z2">
    <w:name w:val="WW8Num8z2"/>
    <w:rsid w:val="00D96F02"/>
  </w:style>
  <w:style w:type="character" w:customStyle="1" w:styleId="WW8Num8z3">
    <w:name w:val="WW8Num8z3"/>
    <w:rsid w:val="00D96F02"/>
  </w:style>
  <w:style w:type="character" w:customStyle="1" w:styleId="WW8Num8z4">
    <w:name w:val="WW8Num8z4"/>
    <w:rsid w:val="00D96F02"/>
  </w:style>
  <w:style w:type="character" w:customStyle="1" w:styleId="WW8Num8z5">
    <w:name w:val="WW8Num8z5"/>
    <w:rsid w:val="00D96F02"/>
  </w:style>
  <w:style w:type="character" w:customStyle="1" w:styleId="WW8Num8z6">
    <w:name w:val="WW8Num8z6"/>
    <w:rsid w:val="00D96F02"/>
  </w:style>
  <w:style w:type="character" w:customStyle="1" w:styleId="WW8Num8z7">
    <w:name w:val="WW8Num8z7"/>
    <w:rsid w:val="00D96F02"/>
  </w:style>
  <w:style w:type="character" w:customStyle="1" w:styleId="WW8Num8z8">
    <w:name w:val="WW8Num8z8"/>
    <w:rsid w:val="00D96F02"/>
  </w:style>
  <w:style w:type="character" w:customStyle="1" w:styleId="Carpredefinitoparagrafo1">
    <w:name w:val="Car. predefinito paragrafo1"/>
    <w:rsid w:val="00D96F02"/>
  </w:style>
  <w:style w:type="character" w:styleId="Collegamentoipertestuale">
    <w:name w:val="Hyperlink"/>
    <w:rsid w:val="00D96F02"/>
    <w:rPr>
      <w:color w:val="0000FF"/>
      <w:u w:val="single"/>
    </w:rPr>
  </w:style>
  <w:style w:type="character" w:customStyle="1" w:styleId="TestofumettoCarattere">
    <w:name w:val="Testo fumetto Carattere"/>
    <w:rsid w:val="00D96F02"/>
    <w:rPr>
      <w:rFonts w:ascii="Tahoma" w:hAnsi="Tahoma" w:cs="Tahoma"/>
      <w:sz w:val="16"/>
      <w:szCs w:val="16"/>
    </w:rPr>
  </w:style>
  <w:style w:type="paragraph" w:customStyle="1" w:styleId="Titolo10">
    <w:name w:val="Titolo1"/>
    <w:basedOn w:val="Normale"/>
    <w:next w:val="Corpotesto"/>
    <w:rsid w:val="00D96F02"/>
    <w:pPr>
      <w:keepNext/>
      <w:suppressAutoHyphens/>
      <w:spacing w:before="240" w:after="120"/>
    </w:pPr>
    <w:rPr>
      <w:rFonts w:ascii="Liberation Sans" w:eastAsia="Arial Unicode MS" w:hAnsi="Liberation Sans" w:cs="Mangal"/>
      <w:sz w:val="28"/>
      <w:szCs w:val="28"/>
      <w:lang w:eastAsia="zh-CN"/>
    </w:rPr>
  </w:style>
  <w:style w:type="paragraph" w:styleId="Elenco">
    <w:name w:val="List"/>
    <w:basedOn w:val="Corpotesto"/>
    <w:rsid w:val="00D96F02"/>
    <w:pPr>
      <w:suppressAutoHyphens/>
      <w:spacing w:after="140" w:line="288" w:lineRule="auto"/>
    </w:pPr>
    <w:rPr>
      <w:rFonts w:ascii="Times New Roman" w:eastAsia="Times New Roman" w:hAnsi="Times New Roman" w:cs="Mangal"/>
      <w:sz w:val="24"/>
      <w:szCs w:val="24"/>
      <w:lang w:eastAsia="zh-CN"/>
    </w:rPr>
  </w:style>
  <w:style w:type="paragraph" w:styleId="Didascalia">
    <w:name w:val="caption"/>
    <w:basedOn w:val="Normale"/>
    <w:qFormat/>
    <w:rsid w:val="00D96F02"/>
    <w:pPr>
      <w:suppressLineNumbers/>
      <w:suppressAutoHyphens/>
      <w:spacing w:before="120" w:after="120"/>
    </w:pPr>
    <w:rPr>
      <w:rFonts w:ascii="Times New Roman" w:eastAsia="Times New Roman" w:hAnsi="Times New Roman" w:cs="Mangal"/>
      <w:i/>
      <w:iCs/>
      <w:sz w:val="24"/>
      <w:szCs w:val="24"/>
      <w:lang w:eastAsia="zh-CN"/>
    </w:rPr>
  </w:style>
  <w:style w:type="paragraph" w:customStyle="1" w:styleId="Indice">
    <w:name w:val="Indice"/>
    <w:basedOn w:val="Normale"/>
    <w:rsid w:val="00D96F02"/>
    <w:pPr>
      <w:suppressLineNumbers/>
      <w:suppressAutoHyphens/>
    </w:pPr>
    <w:rPr>
      <w:rFonts w:ascii="Times New Roman" w:eastAsia="Times New Roman" w:hAnsi="Times New Roman" w:cs="Mangal"/>
      <w:sz w:val="24"/>
      <w:szCs w:val="24"/>
      <w:lang w:eastAsia="zh-CN"/>
    </w:rPr>
  </w:style>
  <w:style w:type="paragraph" w:customStyle="1" w:styleId="Intestazionetabella">
    <w:name w:val="Intestazione tabella"/>
    <w:basedOn w:val="Normale"/>
    <w:rsid w:val="00D96F02"/>
    <w:pPr>
      <w:suppressLineNumbers/>
      <w:suppressAutoHyphens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zh-CN"/>
    </w:rPr>
  </w:style>
  <w:style w:type="paragraph" w:styleId="Rientrocorpodeltesto">
    <w:name w:val="Body Text Indent"/>
    <w:basedOn w:val="Normale"/>
    <w:link w:val="RientrocorpodeltestoCarattere"/>
    <w:rsid w:val="00D96F02"/>
    <w:pPr>
      <w:suppressAutoHyphens/>
      <w:ind w:left="75"/>
      <w:jc w:val="both"/>
    </w:pPr>
    <w:rPr>
      <w:rFonts w:ascii="Times New Roman" w:eastAsia="Times New Roman" w:hAnsi="Times New Roman" w:cs="Times New Roman"/>
      <w:sz w:val="28"/>
      <w:szCs w:val="20"/>
      <w:lang w:eastAsia="zh-CN"/>
    </w:rPr>
  </w:style>
  <w:style w:type="character" w:customStyle="1" w:styleId="RientrocorpodeltestoCarattere">
    <w:name w:val="Rientro corpo del testo Carattere"/>
    <w:basedOn w:val="Carpredefinitoparagrafo"/>
    <w:link w:val="Rientrocorpodeltesto"/>
    <w:rsid w:val="00D96F02"/>
    <w:rPr>
      <w:rFonts w:ascii="Times New Roman" w:eastAsia="Times New Roman" w:hAnsi="Times New Roman" w:cs="Times New Roman"/>
      <w:sz w:val="28"/>
      <w:szCs w:val="20"/>
      <w:lang w:eastAsia="zh-CN"/>
    </w:rPr>
  </w:style>
  <w:style w:type="paragraph" w:styleId="Testofumetto">
    <w:name w:val="Balloon Text"/>
    <w:basedOn w:val="Normale"/>
    <w:link w:val="TestofumettoCarattere1"/>
    <w:rsid w:val="00D96F02"/>
    <w:pPr>
      <w:suppressAutoHyphens/>
    </w:pPr>
    <w:rPr>
      <w:rFonts w:ascii="Tahoma" w:eastAsia="Times New Roman" w:hAnsi="Tahoma" w:cs="Tahoma"/>
      <w:sz w:val="16"/>
      <w:szCs w:val="16"/>
      <w:lang w:eastAsia="zh-CN"/>
    </w:rPr>
  </w:style>
  <w:style w:type="character" w:customStyle="1" w:styleId="TestofumettoCarattere1">
    <w:name w:val="Testo fumetto Carattere1"/>
    <w:basedOn w:val="Carpredefinitoparagrafo"/>
    <w:link w:val="Testofumetto"/>
    <w:rsid w:val="00D96F02"/>
    <w:rPr>
      <w:rFonts w:ascii="Tahoma" w:eastAsia="Times New Roman" w:hAnsi="Tahoma" w:cs="Tahoma"/>
      <w:sz w:val="16"/>
      <w:szCs w:val="16"/>
      <w:lang w:eastAsia="zh-CN"/>
    </w:rPr>
  </w:style>
  <w:style w:type="paragraph" w:customStyle="1" w:styleId="Contenutotabella">
    <w:name w:val="Contenuto tabella"/>
    <w:basedOn w:val="Normale"/>
    <w:rsid w:val="00D96F02"/>
    <w:pPr>
      <w:suppressLineNumbers/>
      <w:suppressAutoHyphens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customStyle="1" w:styleId="Titolotabella">
    <w:name w:val="Titolo tabella"/>
    <w:basedOn w:val="Contenutotabella"/>
    <w:rsid w:val="00D96F02"/>
    <w:pPr>
      <w:jc w:val="center"/>
    </w:pPr>
    <w:rPr>
      <w:b/>
      <w:bCs/>
    </w:rPr>
  </w:style>
  <w:style w:type="character" w:customStyle="1" w:styleId="CharacterStyle1">
    <w:name w:val="Character Style 1"/>
    <w:rsid w:val="00D96F02"/>
    <w:rPr>
      <w:rFonts w:ascii="Arial" w:hAnsi="Arial"/>
      <w:color w:val="000000"/>
      <w:sz w:val="28"/>
    </w:rPr>
  </w:style>
  <w:style w:type="table" w:customStyle="1" w:styleId="Grigliatabella1">
    <w:name w:val="Griglia tabella1"/>
    <w:basedOn w:val="Tabellanormale"/>
    <w:next w:val="Grigliatabella"/>
    <w:uiPriority w:val="59"/>
    <w:rsid w:val="00D96F0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yle5">
    <w:name w:val="Style 5"/>
    <w:basedOn w:val="Normale"/>
    <w:rsid w:val="00D96F02"/>
    <w:pPr>
      <w:widowControl w:val="0"/>
      <w:autoSpaceDE w:val="0"/>
      <w:autoSpaceDN w:val="0"/>
      <w:spacing w:before="36"/>
      <w:ind w:left="1296"/>
    </w:pPr>
    <w:rPr>
      <w:rFonts w:ascii="Arial" w:eastAsia="Times New Roman" w:hAnsi="Arial" w:cs="Arial"/>
      <w:sz w:val="16"/>
      <w:szCs w:val="16"/>
      <w:lang w:eastAsia="it-IT"/>
    </w:rPr>
  </w:style>
  <w:style w:type="character" w:customStyle="1" w:styleId="CharacterStyle3">
    <w:name w:val="Character Style 3"/>
    <w:rsid w:val="00D96F02"/>
    <w:rPr>
      <w:rFonts w:ascii="Arial" w:hAnsi="Arial"/>
      <w:sz w:val="16"/>
    </w:rPr>
  </w:style>
  <w:style w:type="paragraph" w:customStyle="1" w:styleId="Paragrafoelenco1">
    <w:name w:val="Paragrafo elenco1"/>
    <w:basedOn w:val="Normale"/>
    <w:rsid w:val="00D96F02"/>
    <w:pPr>
      <w:suppressAutoHyphens/>
      <w:spacing w:after="200" w:line="276" w:lineRule="auto"/>
      <w:ind w:left="720"/>
    </w:pPr>
    <w:rPr>
      <w:rFonts w:ascii="Calibri" w:eastAsia="Calibri" w:hAnsi="Calibri" w:cs="Calibri"/>
      <w:lang w:eastAsia="ar-SA"/>
    </w:rPr>
  </w:style>
  <w:style w:type="paragraph" w:customStyle="1" w:styleId="Style16">
    <w:name w:val="Style 16"/>
    <w:basedOn w:val="Normale"/>
    <w:rsid w:val="00D96F02"/>
    <w:pPr>
      <w:widowControl w:val="0"/>
      <w:autoSpaceDE w:val="0"/>
      <w:autoSpaceDN w:val="0"/>
      <w:spacing w:before="36"/>
      <w:ind w:left="1368"/>
    </w:pPr>
    <w:rPr>
      <w:rFonts w:ascii="Arial" w:eastAsia="Times New Roman" w:hAnsi="Arial" w:cs="Arial"/>
      <w:sz w:val="24"/>
      <w:szCs w:val="24"/>
      <w:lang w:eastAsia="it-IT"/>
    </w:rPr>
  </w:style>
  <w:style w:type="paragraph" w:customStyle="1" w:styleId="NormalText">
    <w:name w:val="Normal Text"/>
    <w:rsid w:val="00D96F02"/>
    <w:pPr>
      <w:widowControl w:val="0"/>
      <w:suppressAutoHyphens/>
      <w:autoSpaceDE w:val="0"/>
      <w:spacing w:after="0" w:line="240" w:lineRule="auto"/>
    </w:pPr>
    <w:rPr>
      <w:rFonts w:ascii="Arial" w:eastAsia="Times New Roman" w:hAnsi="Arial" w:cs="Arial"/>
      <w:sz w:val="14"/>
      <w:szCs w:val="14"/>
      <w:lang w:eastAsia="zh-CN"/>
    </w:rPr>
  </w:style>
  <w:style w:type="table" w:customStyle="1" w:styleId="Sfondochiaro1">
    <w:name w:val="Sfondo chiaro1"/>
    <w:basedOn w:val="Tabellanormale"/>
    <w:uiPriority w:val="60"/>
    <w:rsid w:val="00D96F02"/>
    <w:pPr>
      <w:spacing w:after="0" w:line="240" w:lineRule="auto"/>
    </w:pPr>
    <w:rPr>
      <w:rFonts w:ascii="Comic Sans MS" w:hAnsi="Comic Sans MS" w:cs="Times New Roman"/>
      <w:color w:val="000000"/>
      <w:sz w:val="16"/>
      <w:szCs w:val="16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customStyle="1" w:styleId="Sfondochiaro-Colore11">
    <w:name w:val="Sfondo chiaro - Colore 11"/>
    <w:basedOn w:val="Tabellanormale"/>
    <w:uiPriority w:val="60"/>
    <w:rsid w:val="00D96F02"/>
    <w:pPr>
      <w:spacing w:after="0" w:line="240" w:lineRule="auto"/>
    </w:pPr>
    <w:rPr>
      <w:rFonts w:ascii="Comic Sans MS" w:hAnsi="Comic Sans MS" w:cs="Times New Roman"/>
      <w:color w:val="365F91"/>
      <w:sz w:val="16"/>
      <w:szCs w:val="16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customStyle="1" w:styleId="Sfondochiaro-Colore21">
    <w:name w:val="Sfondo chiaro - Colore 21"/>
    <w:basedOn w:val="Tabellanormale"/>
    <w:next w:val="Sfondochiaro-Colore2"/>
    <w:uiPriority w:val="60"/>
    <w:rsid w:val="00D96F02"/>
    <w:pPr>
      <w:spacing w:after="0" w:line="240" w:lineRule="auto"/>
    </w:pPr>
    <w:rPr>
      <w:rFonts w:ascii="Comic Sans MS" w:hAnsi="Comic Sans MS" w:cs="Times New Roman"/>
      <w:color w:val="943634"/>
      <w:sz w:val="16"/>
      <w:szCs w:val="16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customStyle="1" w:styleId="Elencomedio21">
    <w:name w:val="Elenco medio 21"/>
    <w:basedOn w:val="Tabellanormale"/>
    <w:uiPriority w:val="66"/>
    <w:rsid w:val="00D96F02"/>
    <w:pPr>
      <w:spacing w:after="0" w:line="240" w:lineRule="auto"/>
    </w:pPr>
    <w:rPr>
      <w:rFonts w:ascii="Cambria" w:eastAsia="Times New Roman" w:hAnsi="Cambria" w:cs="Times New Roman"/>
      <w:color w:val="000000"/>
      <w:sz w:val="16"/>
      <w:szCs w:val="16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customStyle="1" w:styleId="Elencochiaro1">
    <w:name w:val="Elenco chiaro1"/>
    <w:basedOn w:val="Tabellanormale"/>
    <w:uiPriority w:val="61"/>
    <w:rsid w:val="00D96F02"/>
    <w:pPr>
      <w:spacing w:after="0" w:line="240" w:lineRule="auto"/>
    </w:pPr>
    <w:rPr>
      <w:rFonts w:ascii="Comic Sans MS" w:hAnsi="Comic Sans MS" w:cs="Times New Roman"/>
      <w:sz w:val="16"/>
      <w:szCs w:val="16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paragraph" w:styleId="NormaleWeb">
    <w:name w:val="Normal (Web)"/>
    <w:basedOn w:val="Normale"/>
    <w:uiPriority w:val="99"/>
    <w:semiHidden/>
    <w:unhideWhenUsed/>
    <w:rsid w:val="00D96F02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customStyle="1" w:styleId="Titolo1Carattere1">
    <w:name w:val="Titolo 1 Carattere1"/>
    <w:basedOn w:val="Carpredefinitoparagrafo"/>
    <w:uiPriority w:val="9"/>
    <w:rsid w:val="00D96F02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D96F02"/>
    <w:pPr>
      <w:numPr>
        <w:ilvl w:val="1"/>
      </w:numPr>
      <w:spacing w:after="160"/>
    </w:pPr>
    <w:rPr>
      <w:rFonts w:ascii="Cambria" w:eastAsia="Times New Roman" w:hAnsi="Cambria" w:cs="Times New Roman"/>
      <w:i/>
      <w:iCs/>
      <w:color w:val="4F81BD"/>
      <w:spacing w:val="15"/>
      <w:sz w:val="24"/>
      <w:szCs w:val="24"/>
    </w:rPr>
  </w:style>
  <w:style w:type="character" w:customStyle="1" w:styleId="SottotitoloCarattere1">
    <w:name w:val="Sottotitolo Carattere1"/>
    <w:basedOn w:val="Carpredefinitoparagrafo"/>
    <w:uiPriority w:val="11"/>
    <w:rsid w:val="00D96F02"/>
    <w:rPr>
      <w:rFonts w:eastAsiaTheme="minorEastAsia"/>
      <w:color w:val="5A5A5A" w:themeColor="text1" w:themeTint="A5"/>
      <w:spacing w:val="15"/>
    </w:rPr>
  </w:style>
  <w:style w:type="character" w:styleId="Enfasiintensa">
    <w:name w:val="Intense Emphasis"/>
    <w:basedOn w:val="Carpredefinitoparagrafo"/>
    <w:uiPriority w:val="21"/>
    <w:qFormat/>
    <w:rsid w:val="00D96F02"/>
    <w:rPr>
      <w:i/>
      <w:iCs/>
      <w:color w:val="5B9BD5" w:themeColor="accent1"/>
    </w:rPr>
  </w:style>
  <w:style w:type="character" w:styleId="Riferimentodelicato">
    <w:name w:val="Subtle Reference"/>
    <w:basedOn w:val="Carpredefinitoparagrafo"/>
    <w:uiPriority w:val="31"/>
    <w:qFormat/>
    <w:rsid w:val="00D96F02"/>
    <w:rPr>
      <w:smallCaps/>
      <w:color w:val="5A5A5A" w:themeColor="text1" w:themeTint="A5"/>
    </w:rPr>
  </w:style>
  <w:style w:type="character" w:styleId="Riferimentointenso">
    <w:name w:val="Intense Reference"/>
    <w:basedOn w:val="Carpredefinitoparagrafo"/>
    <w:uiPriority w:val="32"/>
    <w:qFormat/>
    <w:rsid w:val="00D96F02"/>
    <w:rPr>
      <w:b/>
      <w:bCs/>
      <w:smallCaps/>
      <w:color w:val="5B9BD5" w:themeColor="accent1"/>
      <w:spacing w:val="5"/>
    </w:rPr>
  </w:style>
  <w:style w:type="table" w:styleId="Sfondochiaro-Colore2">
    <w:name w:val="Light Shading Accent 2"/>
    <w:basedOn w:val="Tabellanormale"/>
    <w:uiPriority w:val="60"/>
    <w:semiHidden/>
    <w:unhideWhenUsed/>
    <w:rsid w:val="00D96F02"/>
    <w:pPr>
      <w:spacing w:after="0" w:line="240" w:lineRule="auto"/>
    </w:pPr>
    <w:rPr>
      <w:color w:val="C45911" w:themeColor="accent2" w:themeShade="BF"/>
    </w:rPr>
    <w:tblPr>
      <w:tblStyleRowBandSize w:val="1"/>
      <w:tblStyleColBandSize w:val="1"/>
      <w:tblBorders>
        <w:top w:val="single" w:sz="8" w:space="0" w:color="ED7D31" w:themeColor="accent2"/>
        <w:bottom w:val="single" w:sz="8" w:space="0" w:color="ED7D31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D7D31" w:themeColor="accent2"/>
          <w:left w:val="nil"/>
          <w:bottom w:val="single" w:sz="8" w:space="0" w:color="ED7D31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D7D31" w:themeColor="accent2"/>
          <w:left w:val="nil"/>
          <w:bottom w:val="single" w:sz="8" w:space="0" w:color="ED7D31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</w:style>
  <w:style w:type="table" w:customStyle="1" w:styleId="Grigliatabella2">
    <w:name w:val="Griglia tabella2"/>
    <w:basedOn w:val="Tabellanormale"/>
    <w:next w:val="Grigliatabella"/>
    <w:uiPriority w:val="59"/>
    <w:rsid w:val="00D96F0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0500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12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01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703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433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279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879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434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033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980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405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573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436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wmf"/><Relationship Id="rId5" Type="http://schemas.openxmlformats.org/officeDocument/2006/relationships/webSettings" Target="webSettings.xml"/><Relationship Id="rId10" Type="http://schemas.openxmlformats.org/officeDocument/2006/relationships/image" Target="media/image3.wmf"/><Relationship Id="rId4" Type="http://schemas.openxmlformats.org/officeDocument/2006/relationships/settings" Target="settings.xml"/><Relationship Id="rId9" Type="http://schemas.openxmlformats.org/officeDocument/2006/relationships/image" Target="media/image2.wmf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816D580-287C-4BFD-88F2-2438EDED94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15</Pages>
  <Words>3796</Words>
  <Characters>21639</Characters>
  <Application>Microsoft Office Word</Application>
  <DocSecurity>0</DocSecurity>
  <Lines>180</Lines>
  <Paragraphs>50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25385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Roberta</dc:creator>
  <cp:keywords/>
  <dc:description/>
  <cp:lastModifiedBy>daniela amadori</cp:lastModifiedBy>
  <cp:revision>2</cp:revision>
  <dcterms:created xsi:type="dcterms:W3CDTF">2024-10-04T18:24:00Z</dcterms:created>
  <dcterms:modified xsi:type="dcterms:W3CDTF">2024-10-04T18:24:00Z</dcterms:modified>
</cp:coreProperties>
</file>