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345C0" w14:textId="77777777" w:rsidR="00F54394" w:rsidRPr="00F54394" w:rsidRDefault="00F54394" w:rsidP="00F54394">
      <w:r w:rsidRPr="00F54394">
        <w:rPr>
          <w:noProof/>
          <w:lang w:eastAsia="it-IT"/>
        </w:rPr>
        <w:drawing>
          <wp:inline distT="0" distB="0" distL="0" distR="0" wp14:anchorId="798CD918" wp14:editId="2B7169A7">
            <wp:extent cx="600075" cy="257175"/>
            <wp:effectExtent l="19050" t="0" r="9525" b="0"/>
            <wp:docPr id="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24" cy="25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F78669" w14:textId="77777777" w:rsidR="00F54394" w:rsidRPr="00F6360A" w:rsidRDefault="00F54394" w:rsidP="003E2C99">
      <w:pPr>
        <w:pStyle w:val="Intestazione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rPr>
          <w:sz w:val="20"/>
          <w:szCs w:val="20"/>
        </w:rPr>
      </w:pPr>
    </w:p>
    <w:p w14:paraId="26EC0B57" w14:textId="77777777" w:rsidR="00F54394" w:rsidRDefault="00F54394" w:rsidP="00F54394">
      <w:pPr>
        <w:pStyle w:val="Intestazione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jc w:val="center"/>
        <w:rPr>
          <w:b/>
          <w:sz w:val="20"/>
          <w:szCs w:val="20"/>
        </w:rPr>
      </w:pPr>
    </w:p>
    <w:p w14:paraId="487BCDFD" w14:textId="77777777" w:rsidR="00F54394" w:rsidRPr="00F6360A" w:rsidRDefault="00F54394" w:rsidP="003E2C99">
      <w:pPr>
        <w:pStyle w:val="Intestazione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jc w:val="left"/>
        <w:rPr>
          <w:sz w:val="20"/>
          <w:szCs w:val="20"/>
        </w:rPr>
      </w:pPr>
      <w:r w:rsidRPr="00487200">
        <w:rPr>
          <w:noProof/>
          <w:sz w:val="20"/>
          <w:szCs w:val="20"/>
          <w:lang w:eastAsia="it-IT"/>
        </w:rPr>
        <w:drawing>
          <wp:inline distT="0" distB="0" distL="0" distR="0" wp14:anchorId="38EEEFEE" wp14:editId="41774325">
            <wp:extent cx="723900" cy="4572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                            </w:t>
      </w:r>
      <w:r w:rsidRPr="00487200">
        <w:rPr>
          <w:noProof/>
          <w:sz w:val="20"/>
          <w:szCs w:val="20"/>
          <w:lang w:eastAsia="it-IT"/>
        </w:rPr>
        <w:drawing>
          <wp:inline distT="0" distB="0" distL="0" distR="0" wp14:anchorId="1757B970" wp14:editId="1B71ACBF">
            <wp:extent cx="1828800" cy="1028700"/>
            <wp:effectExtent l="19050" t="0" r="0" b="0"/>
            <wp:docPr id="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</w:t>
      </w:r>
      <w:r w:rsidRPr="00487200">
        <w:rPr>
          <w:noProof/>
          <w:sz w:val="20"/>
          <w:szCs w:val="20"/>
          <w:lang w:eastAsia="it-IT"/>
        </w:rPr>
        <w:drawing>
          <wp:inline distT="0" distB="0" distL="0" distR="0" wp14:anchorId="72FCD18F" wp14:editId="6800414D">
            <wp:extent cx="723900" cy="685800"/>
            <wp:effectExtent l="19050" t="0" r="0" b="0"/>
            <wp:docPr id="2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9A4464" w14:textId="77777777" w:rsidR="00F54394" w:rsidRPr="00F6360A" w:rsidRDefault="00F54394" w:rsidP="00F54394">
      <w:pPr>
        <w:pStyle w:val="Intestazione"/>
        <w:pBdr>
          <w:top w:val="thickThinLargeGap" w:sz="24" w:space="1" w:color="000000"/>
          <w:left w:val="thickThinLargeGap" w:sz="24" w:space="4" w:color="000000"/>
          <w:bottom w:val="thinThickLargeGap" w:sz="24" w:space="1" w:color="000000"/>
          <w:right w:val="thinThickLargeGap" w:sz="24" w:space="4" w:color="000000"/>
        </w:pBdr>
        <w:jc w:val="center"/>
        <w:rPr>
          <w:sz w:val="20"/>
          <w:szCs w:val="20"/>
        </w:rPr>
      </w:pPr>
    </w:p>
    <w:p w14:paraId="493E963B" w14:textId="77777777" w:rsidR="00F54394" w:rsidRDefault="00F54394" w:rsidP="00F54394">
      <w:pPr>
        <w:tabs>
          <w:tab w:val="right" w:pos="5848"/>
        </w:tabs>
        <w:rPr>
          <w:sz w:val="20"/>
          <w:szCs w:val="20"/>
        </w:rPr>
      </w:pPr>
    </w:p>
    <w:p w14:paraId="0116307A" w14:textId="77777777" w:rsidR="005233C6" w:rsidRDefault="005233C6" w:rsidP="00F54394">
      <w:pPr>
        <w:tabs>
          <w:tab w:val="right" w:pos="5848"/>
        </w:tabs>
        <w:rPr>
          <w:sz w:val="20"/>
          <w:szCs w:val="20"/>
        </w:rPr>
      </w:pPr>
    </w:p>
    <w:p w14:paraId="4B4E6008" w14:textId="77777777" w:rsidR="005233C6" w:rsidRDefault="005233C6" w:rsidP="00F54394">
      <w:pPr>
        <w:tabs>
          <w:tab w:val="right" w:pos="5848"/>
        </w:tabs>
        <w:rPr>
          <w:sz w:val="20"/>
          <w:szCs w:val="20"/>
        </w:rPr>
      </w:pPr>
    </w:p>
    <w:p w14:paraId="18C6F717" w14:textId="77777777" w:rsidR="00F54394" w:rsidRPr="00F6360A" w:rsidRDefault="00F54394" w:rsidP="00F54394">
      <w:pPr>
        <w:tabs>
          <w:tab w:val="right" w:pos="5848"/>
        </w:tabs>
        <w:rPr>
          <w:sz w:val="20"/>
          <w:szCs w:val="20"/>
        </w:rPr>
      </w:pPr>
    </w:p>
    <w:p w14:paraId="2401E6AD" w14:textId="77777777" w:rsidR="00F54394" w:rsidRDefault="00F54394" w:rsidP="00F54394">
      <w:pPr>
        <w:tabs>
          <w:tab w:val="right" w:pos="5848"/>
        </w:tabs>
        <w:jc w:val="center"/>
        <w:rPr>
          <w:b/>
          <w:sz w:val="28"/>
          <w:szCs w:val="28"/>
        </w:rPr>
      </w:pPr>
      <w:proofErr w:type="spellStart"/>
      <w:r w:rsidRPr="00487200">
        <w:rPr>
          <w:b/>
          <w:sz w:val="28"/>
          <w:szCs w:val="28"/>
        </w:rPr>
        <w:t>a.s.</w:t>
      </w:r>
      <w:proofErr w:type="spellEnd"/>
      <w:r w:rsidRPr="00487200">
        <w:rPr>
          <w:b/>
          <w:sz w:val="28"/>
          <w:szCs w:val="28"/>
        </w:rPr>
        <w:t xml:space="preserve"> </w:t>
      </w:r>
      <w:proofErr w:type="gramStart"/>
      <w:r w:rsidR="0084264C">
        <w:rPr>
          <w:b/>
          <w:sz w:val="28"/>
          <w:szCs w:val="28"/>
        </w:rPr>
        <w:t>20….</w:t>
      </w:r>
      <w:proofErr w:type="gramEnd"/>
      <w:r w:rsidR="0084264C">
        <w:rPr>
          <w:b/>
          <w:sz w:val="28"/>
          <w:szCs w:val="28"/>
        </w:rPr>
        <w:t>\20….</w:t>
      </w:r>
    </w:p>
    <w:p w14:paraId="77FB52F6" w14:textId="77777777" w:rsidR="005233C6" w:rsidRDefault="005233C6" w:rsidP="00F54394">
      <w:pPr>
        <w:tabs>
          <w:tab w:val="right" w:pos="5848"/>
        </w:tabs>
        <w:jc w:val="center"/>
        <w:rPr>
          <w:b/>
          <w:sz w:val="28"/>
          <w:szCs w:val="28"/>
        </w:rPr>
      </w:pPr>
    </w:p>
    <w:p w14:paraId="7FAA9895" w14:textId="77777777" w:rsidR="005233C6" w:rsidRPr="00F54394" w:rsidRDefault="005233C6" w:rsidP="00F54394">
      <w:pPr>
        <w:tabs>
          <w:tab w:val="right" w:pos="5848"/>
        </w:tabs>
        <w:jc w:val="center"/>
        <w:rPr>
          <w:sz w:val="28"/>
          <w:szCs w:val="28"/>
        </w:rPr>
      </w:pPr>
    </w:p>
    <w:p w14:paraId="4EAC77A7" w14:textId="77777777" w:rsidR="003E2C99" w:rsidRPr="00C06576" w:rsidRDefault="00F54394" w:rsidP="003E2C99">
      <w:pPr>
        <w:pStyle w:val="Style1"/>
        <w:kinsoku w:val="0"/>
        <w:autoSpaceDE/>
        <w:autoSpaceDN/>
        <w:adjustRightInd/>
        <w:spacing w:before="288" w:after="120"/>
        <w:jc w:val="center"/>
        <w:rPr>
          <w:b/>
          <w:sz w:val="36"/>
          <w:szCs w:val="36"/>
          <w:u w:val="single"/>
        </w:rPr>
      </w:pPr>
      <w:r w:rsidRPr="00C06576">
        <w:rPr>
          <w:b/>
          <w:sz w:val="36"/>
          <w:szCs w:val="36"/>
          <w:u w:val="single"/>
        </w:rPr>
        <w:t>PIANO DIDATTICO PERSONALIZZATO</w:t>
      </w:r>
    </w:p>
    <w:p w14:paraId="49770E52" w14:textId="77777777" w:rsidR="00F54394" w:rsidRPr="003E2C99" w:rsidRDefault="00F54394" w:rsidP="003E2C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b/>
          <w:bCs/>
          <w:sz w:val="40"/>
          <w:szCs w:val="40"/>
        </w:rPr>
      </w:pPr>
      <w:r w:rsidRPr="003E2C99">
        <w:rPr>
          <w:b/>
          <w:bCs/>
          <w:sz w:val="40"/>
          <w:szCs w:val="40"/>
        </w:rPr>
        <w:t>DSA</w:t>
      </w:r>
    </w:p>
    <w:p w14:paraId="776D32A8" w14:textId="77777777" w:rsidR="00F54394" w:rsidRDefault="00F54394" w:rsidP="00F54394">
      <w:pPr>
        <w:rPr>
          <w:sz w:val="28"/>
          <w:szCs w:val="28"/>
        </w:rPr>
      </w:pPr>
    </w:p>
    <w:p w14:paraId="333D5330" w14:textId="77777777" w:rsidR="00F54394" w:rsidRDefault="00F54394" w:rsidP="00F54394">
      <w:pPr>
        <w:rPr>
          <w:sz w:val="28"/>
          <w:szCs w:val="28"/>
        </w:rPr>
      </w:pPr>
    </w:p>
    <w:p w14:paraId="52AD3187" w14:textId="77777777" w:rsidR="005233C6" w:rsidRDefault="005233C6" w:rsidP="00F54394">
      <w:pPr>
        <w:rPr>
          <w:sz w:val="28"/>
          <w:szCs w:val="28"/>
        </w:rPr>
      </w:pPr>
    </w:p>
    <w:p w14:paraId="5951E0C2" w14:textId="77777777" w:rsidR="005233C6" w:rsidRPr="00487200" w:rsidRDefault="005233C6" w:rsidP="00F54394">
      <w:pPr>
        <w:rPr>
          <w:sz w:val="28"/>
          <w:szCs w:val="28"/>
        </w:rPr>
      </w:pPr>
    </w:p>
    <w:p w14:paraId="35284EB7" w14:textId="77777777" w:rsidR="00F54394" w:rsidRDefault="00F54394" w:rsidP="00F54394">
      <w:pPr>
        <w:jc w:val="center"/>
        <w:rPr>
          <w:b/>
          <w:sz w:val="32"/>
          <w:szCs w:val="32"/>
        </w:rPr>
      </w:pPr>
      <w:r w:rsidRPr="00AC63EC">
        <w:rPr>
          <w:b/>
          <w:sz w:val="32"/>
          <w:szCs w:val="32"/>
        </w:rPr>
        <w:t>Alunno/a</w:t>
      </w:r>
    </w:p>
    <w:p w14:paraId="66608CF5" w14:textId="77777777" w:rsidR="005233C6" w:rsidRDefault="005233C6" w:rsidP="00F54394">
      <w:pPr>
        <w:jc w:val="center"/>
        <w:rPr>
          <w:b/>
          <w:sz w:val="32"/>
          <w:szCs w:val="32"/>
        </w:rPr>
      </w:pPr>
    </w:p>
    <w:p w14:paraId="210C81FA" w14:textId="77777777" w:rsidR="005233C6" w:rsidRDefault="005233C6" w:rsidP="00F543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</w:t>
      </w:r>
    </w:p>
    <w:p w14:paraId="77E307AB" w14:textId="77777777" w:rsidR="003E6F6B" w:rsidRDefault="003E6F6B" w:rsidP="00F54394">
      <w:pPr>
        <w:jc w:val="center"/>
        <w:rPr>
          <w:b/>
          <w:sz w:val="32"/>
          <w:szCs w:val="32"/>
        </w:rPr>
      </w:pPr>
    </w:p>
    <w:p w14:paraId="5BAA1FA2" w14:textId="77777777" w:rsidR="003E6F6B" w:rsidRDefault="003E6F6B" w:rsidP="00F54394">
      <w:pPr>
        <w:jc w:val="center"/>
        <w:rPr>
          <w:b/>
          <w:sz w:val="32"/>
          <w:szCs w:val="32"/>
        </w:rPr>
      </w:pPr>
    </w:p>
    <w:p w14:paraId="288C7513" w14:textId="77777777" w:rsidR="003E6F6B" w:rsidRDefault="003E6F6B" w:rsidP="003E6F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Ordine di scuola</w:t>
      </w:r>
    </w:p>
    <w:p w14:paraId="2F7430F8" w14:textId="77777777" w:rsidR="003E6F6B" w:rsidRDefault="003E6F6B" w:rsidP="003E6F6B">
      <w:pPr>
        <w:jc w:val="center"/>
        <w:rPr>
          <w:b/>
          <w:sz w:val="32"/>
          <w:szCs w:val="32"/>
        </w:rPr>
      </w:pPr>
    </w:p>
    <w:p w14:paraId="1787767C" w14:textId="77777777" w:rsidR="003E6F6B" w:rsidRDefault="003E6F6B" w:rsidP="003E6F6B">
      <w:pPr>
        <w:tabs>
          <w:tab w:val="left" w:pos="3240"/>
        </w:tabs>
        <w:ind w:right="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</w:t>
      </w:r>
    </w:p>
    <w:p w14:paraId="42D92519" w14:textId="77777777" w:rsidR="00F54394" w:rsidRPr="00AC63EC" w:rsidRDefault="00F54394" w:rsidP="00F54394">
      <w:pPr>
        <w:jc w:val="center"/>
        <w:rPr>
          <w:b/>
          <w:sz w:val="32"/>
          <w:szCs w:val="32"/>
        </w:rPr>
      </w:pPr>
    </w:p>
    <w:p w14:paraId="1F7116D0" w14:textId="77777777" w:rsidR="00F54394" w:rsidRPr="00AC63EC" w:rsidRDefault="00F54394" w:rsidP="00F54394">
      <w:pPr>
        <w:jc w:val="center"/>
        <w:rPr>
          <w:sz w:val="32"/>
          <w:szCs w:val="32"/>
        </w:rPr>
      </w:pPr>
    </w:p>
    <w:p w14:paraId="5084DE29" w14:textId="77777777" w:rsidR="00F54394" w:rsidRDefault="00F54394" w:rsidP="005233C6">
      <w:pPr>
        <w:jc w:val="center"/>
        <w:rPr>
          <w:b/>
          <w:sz w:val="32"/>
          <w:szCs w:val="32"/>
        </w:rPr>
      </w:pPr>
      <w:r w:rsidRPr="00AC63EC">
        <w:rPr>
          <w:b/>
          <w:sz w:val="32"/>
          <w:szCs w:val="32"/>
        </w:rPr>
        <w:t>Classe e sez.</w:t>
      </w:r>
    </w:p>
    <w:p w14:paraId="144BB85E" w14:textId="77777777" w:rsidR="005233C6" w:rsidRDefault="005233C6" w:rsidP="005233C6">
      <w:pPr>
        <w:jc w:val="center"/>
        <w:rPr>
          <w:b/>
          <w:sz w:val="32"/>
          <w:szCs w:val="32"/>
        </w:rPr>
      </w:pPr>
    </w:p>
    <w:p w14:paraId="37ECB016" w14:textId="77777777" w:rsidR="005233C6" w:rsidRPr="00AC63EC" w:rsidRDefault="005233C6" w:rsidP="005233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</w:t>
      </w:r>
    </w:p>
    <w:p w14:paraId="0E2C0FD7" w14:textId="77777777" w:rsidR="00F54394" w:rsidRPr="00AC63EC" w:rsidRDefault="00F54394" w:rsidP="00F54394">
      <w:pPr>
        <w:jc w:val="center"/>
        <w:rPr>
          <w:sz w:val="32"/>
          <w:szCs w:val="32"/>
        </w:rPr>
      </w:pPr>
    </w:p>
    <w:p w14:paraId="4B686865" w14:textId="77777777" w:rsidR="00F54394" w:rsidRDefault="00F54394" w:rsidP="00F54394">
      <w:pPr>
        <w:jc w:val="center"/>
        <w:rPr>
          <w:b/>
          <w:sz w:val="32"/>
          <w:szCs w:val="32"/>
        </w:rPr>
      </w:pPr>
      <w:r w:rsidRPr="00AC63EC">
        <w:rPr>
          <w:b/>
          <w:sz w:val="32"/>
          <w:szCs w:val="32"/>
        </w:rPr>
        <w:t>Coordinatore di classe</w:t>
      </w:r>
    </w:p>
    <w:p w14:paraId="7F79DADB" w14:textId="77777777" w:rsidR="003E2C99" w:rsidRDefault="003E2C99" w:rsidP="003E2C99">
      <w:pPr>
        <w:tabs>
          <w:tab w:val="left" w:pos="3240"/>
        </w:tabs>
        <w:ind w:right="284"/>
        <w:rPr>
          <w:b/>
          <w:bCs/>
          <w:sz w:val="32"/>
          <w:szCs w:val="32"/>
        </w:rPr>
      </w:pPr>
    </w:p>
    <w:p w14:paraId="00CE008B" w14:textId="77777777" w:rsidR="003E2C99" w:rsidRDefault="005233C6" w:rsidP="005233C6">
      <w:pPr>
        <w:tabs>
          <w:tab w:val="left" w:pos="3240"/>
        </w:tabs>
        <w:ind w:right="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</w:t>
      </w:r>
    </w:p>
    <w:p w14:paraId="79F78712" w14:textId="77777777" w:rsidR="003E2C99" w:rsidRDefault="003E2C99" w:rsidP="003E2C99">
      <w:pPr>
        <w:tabs>
          <w:tab w:val="left" w:pos="3240"/>
        </w:tabs>
        <w:ind w:right="284"/>
        <w:rPr>
          <w:b/>
          <w:bCs/>
          <w:sz w:val="32"/>
          <w:szCs w:val="32"/>
        </w:rPr>
      </w:pPr>
    </w:p>
    <w:p w14:paraId="2805AEAF" w14:textId="77777777" w:rsidR="005233C6" w:rsidRDefault="005233C6" w:rsidP="003E2C99">
      <w:pPr>
        <w:tabs>
          <w:tab w:val="left" w:pos="3240"/>
        </w:tabs>
        <w:ind w:right="284"/>
        <w:rPr>
          <w:b/>
          <w:bCs/>
          <w:sz w:val="32"/>
          <w:szCs w:val="32"/>
        </w:rPr>
      </w:pPr>
    </w:p>
    <w:p w14:paraId="7D0B393A" w14:textId="77777777" w:rsidR="005233C6" w:rsidRDefault="005233C6" w:rsidP="003E2C99">
      <w:pPr>
        <w:tabs>
          <w:tab w:val="left" w:pos="3240"/>
        </w:tabs>
        <w:ind w:right="284"/>
        <w:rPr>
          <w:b/>
          <w:bCs/>
          <w:sz w:val="32"/>
          <w:szCs w:val="32"/>
        </w:rPr>
      </w:pPr>
    </w:p>
    <w:p w14:paraId="329F551D" w14:textId="77777777" w:rsidR="003E2C99" w:rsidRDefault="003E2C99" w:rsidP="00F54394">
      <w:pPr>
        <w:tabs>
          <w:tab w:val="left" w:pos="3240"/>
        </w:tabs>
        <w:ind w:right="284"/>
        <w:rPr>
          <w:b/>
          <w:sz w:val="32"/>
          <w:szCs w:val="32"/>
        </w:rPr>
      </w:pPr>
    </w:p>
    <w:p w14:paraId="25911ADE" w14:textId="77777777" w:rsidR="00F54394" w:rsidRDefault="005233C6" w:rsidP="005233C6">
      <w:pPr>
        <w:suppressAutoHyphens w:val="0"/>
        <w:spacing w:after="200" w:line="276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br w:type="page"/>
      </w:r>
    </w:p>
    <w:p w14:paraId="4AC08E9D" w14:textId="77777777" w:rsidR="00F54394" w:rsidRDefault="00F54394" w:rsidP="00F54394">
      <w:pPr>
        <w:tabs>
          <w:tab w:val="left" w:pos="3240"/>
        </w:tabs>
        <w:ind w:right="284"/>
        <w:rPr>
          <w:b/>
          <w:sz w:val="20"/>
          <w:szCs w:val="20"/>
          <w:u w:val="single"/>
        </w:rPr>
      </w:pPr>
    </w:p>
    <w:p w14:paraId="582C0050" w14:textId="77777777" w:rsidR="00F54394" w:rsidRPr="00AC398C" w:rsidRDefault="00F54394" w:rsidP="00F54394">
      <w:pPr>
        <w:tabs>
          <w:tab w:val="left" w:pos="3240"/>
        </w:tabs>
        <w:ind w:right="284"/>
        <w:rPr>
          <w:b/>
          <w:sz w:val="20"/>
          <w:szCs w:val="20"/>
        </w:rPr>
      </w:pPr>
      <w:r w:rsidRPr="00AC398C">
        <w:rPr>
          <w:b/>
          <w:sz w:val="20"/>
          <w:szCs w:val="20"/>
          <w:u w:val="single"/>
        </w:rPr>
        <w:t>SEZIONE 1</w:t>
      </w:r>
    </w:p>
    <w:tbl>
      <w:tblPr>
        <w:tblW w:w="10509" w:type="dxa"/>
        <w:jc w:val="center"/>
        <w:tblLook w:val="0000" w:firstRow="0" w:lastRow="0" w:firstColumn="0" w:lastColumn="0" w:noHBand="0" w:noVBand="0"/>
      </w:tblPr>
      <w:tblGrid>
        <w:gridCol w:w="10509"/>
      </w:tblGrid>
      <w:tr w:rsidR="00F54394" w:rsidRPr="00F6360A" w14:paraId="15F0F099" w14:textId="77777777" w:rsidTr="001C3E8D">
        <w:trPr>
          <w:trHeight w:val="408"/>
          <w:jc w:val="center"/>
        </w:trPr>
        <w:tc>
          <w:tcPr>
            <w:tcW w:w="10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2B14F0C1" w14:textId="77777777" w:rsidR="00F54394" w:rsidRDefault="00F54394" w:rsidP="00B87310">
            <w:pPr>
              <w:jc w:val="center"/>
              <w:rPr>
                <w:b/>
                <w:smallCaps/>
                <w:sz w:val="20"/>
                <w:szCs w:val="20"/>
                <w:shd w:val="clear" w:color="auto" w:fill="D9D9D9"/>
              </w:rPr>
            </w:pPr>
          </w:p>
          <w:p w14:paraId="5D64E0F9" w14:textId="77777777" w:rsidR="00F54394" w:rsidRPr="00F6360A" w:rsidRDefault="00F54394" w:rsidP="00B87310">
            <w:pPr>
              <w:jc w:val="center"/>
              <w:rPr>
                <w:b/>
                <w:smallCaps/>
                <w:sz w:val="20"/>
                <w:szCs w:val="20"/>
                <w:shd w:val="clear" w:color="auto" w:fill="D9D9D9"/>
              </w:rPr>
            </w:pPr>
            <w:r w:rsidRPr="004A1EA5">
              <w:rPr>
                <w:b/>
                <w:smallCaps/>
                <w:sz w:val="20"/>
                <w:szCs w:val="20"/>
                <w:shd w:val="clear" w:color="auto" w:fill="D9D9D9"/>
              </w:rPr>
              <w:t>DATI</w:t>
            </w:r>
            <w:r w:rsidRPr="00F6360A">
              <w:rPr>
                <w:b/>
                <w:smallCaps/>
                <w:sz w:val="20"/>
                <w:szCs w:val="20"/>
                <w:shd w:val="clear" w:color="auto" w:fill="D9D9D9"/>
              </w:rPr>
              <w:t xml:space="preserve"> E INFORMAZIONI GENERALI</w:t>
            </w:r>
          </w:p>
          <w:p w14:paraId="02178787" w14:textId="77777777" w:rsidR="00F54394" w:rsidRPr="00562240" w:rsidRDefault="00F54394" w:rsidP="00B873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a) </w:t>
            </w:r>
            <w:r w:rsidRPr="00562240">
              <w:rPr>
                <w:b/>
                <w:sz w:val="22"/>
                <w:szCs w:val="22"/>
              </w:rPr>
              <w:t>relativi all’alunno</w:t>
            </w:r>
          </w:p>
          <w:p w14:paraId="5BB6FC11" w14:textId="77777777" w:rsidR="00F54394" w:rsidRPr="00F6360A" w:rsidRDefault="00F54394" w:rsidP="00B87310">
            <w:pPr>
              <w:jc w:val="center"/>
              <w:rPr>
                <w:sz w:val="20"/>
                <w:szCs w:val="20"/>
              </w:rPr>
            </w:pPr>
          </w:p>
        </w:tc>
      </w:tr>
      <w:tr w:rsidR="00F54394" w:rsidRPr="00F6360A" w14:paraId="6AFF35A1" w14:textId="77777777" w:rsidTr="001C3E8D">
        <w:trPr>
          <w:trHeight w:val="3393"/>
          <w:jc w:val="center"/>
        </w:trPr>
        <w:tc>
          <w:tcPr>
            <w:tcW w:w="10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CE96" w14:textId="77777777" w:rsidR="00F54394" w:rsidRPr="00562240" w:rsidRDefault="00F54394" w:rsidP="00B87310">
            <w:pPr>
              <w:rPr>
                <w:sz w:val="20"/>
                <w:szCs w:val="20"/>
              </w:rPr>
            </w:pPr>
          </w:p>
          <w:tbl>
            <w:tblPr>
              <w:tblStyle w:val="Grigliatabella"/>
              <w:tblW w:w="10180" w:type="dxa"/>
              <w:tblLook w:val="04A0" w:firstRow="1" w:lastRow="0" w:firstColumn="1" w:lastColumn="0" w:noHBand="0" w:noVBand="1"/>
            </w:tblPr>
            <w:tblGrid>
              <w:gridCol w:w="3604"/>
              <w:gridCol w:w="6576"/>
            </w:tblGrid>
            <w:tr w:rsidR="00F54394" w:rsidRPr="00F6360A" w14:paraId="147DB234" w14:textId="77777777" w:rsidTr="001C3E8D">
              <w:trPr>
                <w:trHeight w:val="478"/>
              </w:trPr>
              <w:tc>
                <w:tcPr>
                  <w:tcW w:w="5000" w:type="pct"/>
                  <w:gridSpan w:val="2"/>
                  <w:shd w:val="clear" w:color="auto" w:fill="D9D9D9" w:themeFill="background1" w:themeFillShade="D9"/>
                </w:tcPr>
                <w:p w14:paraId="6BE42263" w14:textId="77777777" w:rsidR="00F54394" w:rsidRDefault="00F54394" w:rsidP="00B87310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A081E43" w14:textId="77777777" w:rsidR="00F54394" w:rsidRPr="00A37060" w:rsidRDefault="00F54394" w:rsidP="00B8731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a) </w:t>
                  </w:r>
                  <w:r w:rsidRPr="00A37060">
                    <w:rPr>
                      <w:b/>
                      <w:sz w:val="20"/>
                      <w:szCs w:val="20"/>
                    </w:rPr>
                    <w:t>DATI ANAGRAFICI</w:t>
                  </w:r>
                </w:p>
              </w:tc>
            </w:tr>
            <w:tr w:rsidR="00F54394" w:rsidRPr="00F6360A" w14:paraId="5B11AA2C" w14:textId="77777777" w:rsidTr="001C3E8D">
              <w:trPr>
                <w:trHeight w:val="463"/>
              </w:trPr>
              <w:tc>
                <w:tcPr>
                  <w:tcW w:w="1770" w:type="pct"/>
                </w:tcPr>
                <w:p w14:paraId="352A41C5" w14:textId="77777777" w:rsidR="00F54394" w:rsidRPr="009D45FE" w:rsidRDefault="00F54394" w:rsidP="00B87310">
                  <w:pPr>
                    <w:rPr>
                      <w:b/>
                      <w:sz w:val="20"/>
                      <w:szCs w:val="20"/>
                    </w:rPr>
                  </w:pPr>
                  <w:r w:rsidRPr="009D45FE">
                    <w:rPr>
                      <w:b/>
                      <w:sz w:val="20"/>
                      <w:szCs w:val="20"/>
                    </w:rPr>
                    <w:t>Nome e Cognome</w:t>
                  </w:r>
                </w:p>
                <w:p w14:paraId="3129E3FB" w14:textId="77777777" w:rsidR="00F54394" w:rsidRPr="009D45FE" w:rsidRDefault="00F54394" w:rsidP="00B87310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0" w:type="pct"/>
                </w:tcPr>
                <w:p w14:paraId="2F1BDD9D" w14:textId="77777777" w:rsidR="00F54394" w:rsidRPr="00F6360A" w:rsidRDefault="00F54394" w:rsidP="005233C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5B9C7C0C" w14:textId="77777777" w:rsidTr="001C3E8D">
              <w:trPr>
                <w:trHeight w:val="463"/>
              </w:trPr>
              <w:tc>
                <w:tcPr>
                  <w:tcW w:w="1770" w:type="pct"/>
                </w:tcPr>
                <w:p w14:paraId="4FBA4787" w14:textId="77777777" w:rsidR="00F54394" w:rsidRPr="009D45FE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D45F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Luogo e data di nascita</w:t>
                  </w:r>
                </w:p>
                <w:p w14:paraId="3856F550" w14:textId="77777777" w:rsidR="00F54394" w:rsidRPr="009D45FE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0" w:type="pct"/>
                </w:tcPr>
                <w:p w14:paraId="7B0DCDC8" w14:textId="77777777" w:rsidR="00F54394" w:rsidRPr="00F6360A" w:rsidRDefault="00F54394" w:rsidP="005233C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2F1B81B2" w14:textId="77777777" w:rsidTr="001C3E8D">
              <w:trPr>
                <w:trHeight w:val="463"/>
              </w:trPr>
              <w:tc>
                <w:tcPr>
                  <w:tcW w:w="1770" w:type="pct"/>
                </w:tcPr>
                <w:p w14:paraId="1D4FC515" w14:textId="77777777" w:rsidR="00F54394" w:rsidRPr="009D45FE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9D45FE">
                    <w:rPr>
                      <w:rFonts w:ascii="Times New Roman" w:hAnsi="Times New Roman" w:cs="Times New Roman"/>
                      <w:b/>
                      <w:bCs/>
                      <w:kern w:val="1"/>
                      <w:sz w:val="20"/>
                      <w:szCs w:val="20"/>
                    </w:rPr>
                    <w:t>Luogo di residenza</w:t>
                  </w:r>
                </w:p>
                <w:p w14:paraId="18487F9D" w14:textId="77777777" w:rsidR="00F54394" w:rsidRPr="009D45FE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0" w:type="pct"/>
                </w:tcPr>
                <w:p w14:paraId="30545A5D" w14:textId="77777777" w:rsidR="00F54394" w:rsidRPr="00F6360A" w:rsidRDefault="00F54394" w:rsidP="005233C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0165C137" w14:textId="77777777" w:rsidTr="001C3E8D">
              <w:trPr>
                <w:trHeight w:val="463"/>
              </w:trPr>
              <w:tc>
                <w:tcPr>
                  <w:tcW w:w="1770" w:type="pct"/>
                </w:tcPr>
                <w:p w14:paraId="4D4B5052" w14:textId="77777777" w:rsidR="00F54394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1"/>
                      <w:sz w:val="20"/>
                      <w:szCs w:val="20"/>
                    </w:rPr>
                    <w:t>Telefono</w:t>
                  </w:r>
                </w:p>
                <w:p w14:paraId="5D553EA4" w14:textId="77777777" w:rsidR="00F54394" w:rsidRPr="009D45FE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  <w:tc>
                <w:tcPr>
                  <w:tcW w:w="3230" w:type="pct"/>
                </w:tcPr>
                <w:p w14:paraId="2A510627" w14:textId="77777777" w:rsidR="00F54394" w:rsidRPr="00F6360A" w:rsidRDefault="00F54394" w:rsidP="005233C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505F05E3" w14:textId="77777777" w:rsidTr="001C3E8D">
              <w:trPr>
                <w:trHeight w:val="463"/>
              </w:trPr>
              <w:tc>
                <w:tcPr>
                  <w:tcW w:w="1770" w:type="pct"/>
                </w:tcPr>
                <w:p w14:paraId="37B2138D" w14:textId="77777777" w:rsidR="00F54394" w:rsidRPr="009D45FE" w:rsidRDefault="00F54394" w:rsidP="00B87310">
                  <w:pPr>
                    <w:rPr>
                      <w:b/>
                      <w:sz w:val="20"/>
                      <w:szCs w:val="20"/>
                    </w:rPr>
                  </w:pPr>
                  <w:r w:rsidRPr="009D45FE">
                    <w:rPr>
                      <w:b/>
                      <w:sz w:val="20"/>
                      <w:szCs w:val="20"/>
                    </w:rPr>
                    <w:t>Composizione nucleo familiare</w:t>
                  </w:r>
                </w:p>
                <w:p w14:paraId="45A4E762" w14:textId="77777777" w:rsidR="00F54394" w:rsidRPr="009D45FE" w:rsidRDefault="00F54394" w:rsidP="00B87310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0" w:type="pct"/>
                </w:tcPr>
                <w:p w14:paraId="624D73C4" w14:textId="77777777" w:rsidR="00F54394" w:rsidRPr="00F6360A" w:rsidRDefault="00F54394" w:rsidP="005233C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2E6243A2" w14:textId="77777777" w:rsidTr="001C3E8D">
              <w:trPr>
                <w:trHeight w:val="231"/>
              </w:trPr>
              <w:tc>
                <w:tcPr>
                  <w:tcW w:w="1770" w:type="pct"/>
                </w:tcPr>
                <w:p w14:paraId="6871AD94" w14:textId="77777777" w:rsidR="00F54394" w:rsidRPr="00F6360A" w:rsidRDefault="00F54394" w:rsidP="00B8731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230" w:type="pct"/>
                </w:tcPr>
                <w:p w14:paraId="6C1CF7FB" w14:textId="77777777" w:rsidR="00F54394" w:rsidRPr="00F6360A" w:rsidRDefault="00F54394" w:rsidP="00B8731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AC9639D" w14:textId="77777777" w:rsidR="00F54394" w:rsidRPr="00F6360A" w:rsidRDefault="00F54394" w:rsidP="00B87310">
            <w:pPr>
              <w:snapToGrid w:val="0"/>
              <w:spacing w:before="60" w:after="60"/>
              <w:jc w:val="center"/>
              <w:rPr>
                <w:smallCaps/>
                <w:sz w:val="20"/>
                <w:szCs w:val="20"/>
              </w:rPr>
            </w:pPr>
          </w:p>
        </w:tc>
      </w:tr>
    </w:tbl>
    <w:p w14:paraId="5BB95926" w14:textId="77777777" w:rsidR="00F54394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tbl>
      <w:tblPr>
        <w:tblStyle w:val="Grigliatabella"/>
        <w:tblW w:w="10665" w:type="dxa"/>
        <w:tblLayout w:type="fixed"/>
        <w:tblLook w:val="04A0" w:firstRow="1" w:lastRow="0" w:firstColumn="1" w:lastColumn="0" w:noHBand="0" w:noVBand="1"/>
      </w:tblPr>
      <w:tblGrid>
        <w:gridCol w:w="10665"/>
      </w:tblGrid>
      <w:tr w:rsidR="00F54394" w14:paraId="3C4C1ED5" w14:textId="77777777" w:rsidTr="001C3E8D">
        <w:trPr>
          <w:trHeight w:val="249"/>
        </w:trPr>
        <w:tc>
          <w:tcPr>
            <w:tcW w:w="10665" w:type="dxa"/>
          </w:tcPr>
          <w:p w14:paraId="709DE3CA" w14:textId="77777777" w:rsidR="00F54394" w:rsidRDefault="00F54394" w:rsidP="00B87310">
            <w:pPr>
              <w:shd w:val="clear" w:color="auto" w:fill="D9D9D9" w:themeFill="background1" w:themeFillShade="D9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rPr>
                <w:b/>
                <w:bCs/>
                <w:sz w:val="22"/>
                <w:szCs w:val="22"/>
              </w:rPr>
            </w:pPr>
          </w:p>
          <w:p w14:paraId="7438A62E" w14:textId="77777777" w:rsidR="00F54394" w:rsidRDefault="00F54394" w:rsidP="00B87310">
            <w:pPr>
              <w:shd w:val="clear" w:color="auto" w:fill="D9D9D9" w:themeFill="background1" w:themeFillShade="D9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b) TIPOLOGIA DEL DISTURBO</w:t>
            </w:r>
          </w:p>
        </w:tc>
      </w:tr>
      <w:tr w:rsidR="00F54394" w:rsidRPr="009538DE" w14:paraId="2592495E" w14:textId="77777777" w:rsidTr="001C3E8D">
        <w:trPr>
          <w:trHeight w:val="219"/>
        </w:trPr>
        <w:tc>
          <w:tcPr>
            <w:tcW w:w="10665" w:type="dxa"/>
          </w:tcPr>
          <w:p w14:paraId="4F47AF6A" w14:textId="77777777" w:rsidR="00F54394" w:rsidRDefault="00F54394" w:rsidP="00B87310">
            <w:pPr>
              <w:rPr>
                <w:b/>
                <w:bCs/>
                <w:kern w:val="1"/>
                <w:sz w:val="20"/>
                <w:szCs w:val="20"/>
              </w:rPr>
            </w:pPr>
            <w:r>
              <w:rPr>
                <w:b/>
                <w:bCs/>
                <w:kern w:val="1"/>
                <w:sz w:val="20"/>
                <w:szCs w:val="20"/>
              </w:rPr>
              <w:t>Diagnosi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343"/>
            </w:tblGrid>
            <w:tr w:rsidR="00F54394" w14:paraId="65E9BC14" w14:textId="77777777" w:rsidTr="001C3E8D">
              <w:trPr>
                <w:trHeight w:val="710"/>
              </w:trPr>
              <w:tc>
                <w:tcPr>
                  <w:tcW w:w="10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0C214DC7" w14:textId="77777777" w:rsidR="00F54394" w:rsidRDefault="00F54394" w:rsidP="00B87310">
                  <w:pPr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  <w:p w14:paraId="74B17DB8" w14:textId="77777777" w:rsidR="005233C6" w:rsidRDefault="005233C6" w:rsidP="00B87310">
                  <w:pPr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  <w:p w14:paraId="5830DF0C" w14:textId="77777777" w:rsidR="005233C6" w:rsidRDefault="005233C6" w:rsidP="00B87310">
                  <w:pPr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</w:tr>
          </w:tbl>
          <w:p w14:paraId="52E13A9C" w14:textId="77777777" w:rsidR="00B87310" w:rsidRPr="009538DE" w:rsidRDefault="00B87310" w:rsidP="00B87310">
            <w:pPr>
              <w:rPr>
                <w:sz w:val="16"/>
                <w:szCs w:val="16"/>
              </w:rPr>
            </w:pPr>
          </w:p>
        </w:tc>
      </w:tr>
      <w:tr w:rsidR="00F54394" w14:paraId="090594E7" w14:textId="77777777" w:rsidTr="001C3E8D">
        <w:trPr>
          <w:trHeight w:val="71"/>
        </w:trPr>
        <w:tc>
          <w:tcPr>
            <w:tcW w:w="10665" w:type="dxa"/>
          </w:tcPr>
          <w:p w14:paraId="781554B1" w14:textId="77777777" w:rsidR="005233C6" w:rsidRDefault="005233C6" w:rsidP="00B87310">
            <w:pPr>
              <w:tabs>
                <w:tab w:val="left" w:pos="709"/>
                <w:tab w:val="left" w:pos="1418"/>
                <w:tab w:val="left" w:pos="2127"/>
              </w:tabs>
              <w:spacing w:before="60"/>
              <w:rPr>
                <w:b/>
                <w:bCs/>
                <w:sz w:val="20"/>
                <w:szCs w:val="20"/>
              </w:rPr>
            </w:pPr>
          </w:p>
          <w:p w14:paraId="655EF752" w14:textId="77777777" w:rsidR="00F54394" w:rsidRDefault="00F54394" w:rsidP="00B87310">
            <w:pPr>
              <w:tabs>
                <w:tab w:val="left" w:pos="709"/>
                <w:tab w:val="left" w:pos="1418"/>
                <w:tab w:val="left" w:pos="2127"/>
              </w:tabs>
              <w:spacing w:before="60"/>
            </w:pPr>
            <w:r>
              <w:rPr>
                <w:b/>
                <w:bCs/>
                <w:sz w:val="20"/>
                <w:szCs w:val="20"/>
              </w:rPr>
              <w:t xml:space="preserve">Tipologia 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33"/>
              <w:gridCol w:w="599"/>
              <w:gridCol w:w="1512"/>
              <w:gridCol w:w="2111"/>
              <w:gridCol w:w="2888"/>
            </w:tblGrid>
            <w:tr w:rsidR="00F54394" w:rsidRPr="00E02C66" w14:paraId="3F4EFA36" w14:textId="77777777" w:rsidTr="001C3E8D">
              <w:trPr>
                <w:trHeight w:val="574"/>
              </w:trPr>
              <w:tc>
                <w:tcPr>
                  <w:tcW w:w="3233" w:type="dxa"/>
                </w:tcPr>
                <w:p w14:paraId="0742E9B9" w14:textId="77777777" w:rsidR="00F54394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spacing w:before="60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□  Dislessia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E02C66">
                    <w:rPr>
                      <w:sz w:val="20"/>
                      <w:szCs w:val="20"/>
                    </w:rPr>
                    <w:t>di grado</w:t>
                  </w:r>
                </w:p>
                <w:p w14:paraId="2D0D0505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spacing w:before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1" w:type="dxa"/>
                  <w:gridSpan w:val="2"/>
                </w:tcPr>
                <w:p w14:paraId="67866E1A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spacing w:before="60"/>
                    <w:ind w:left="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lieve</w:t>
                  </w:r>
                </w:p>
              </w:tc>
              <w:tc>
                <w:tcPr>
                  <w:tcW w:w="2111" w:type="dxa"/>
                </w:tcPr>
                <w:p w14:paraId="2B3ABAC1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spacing w:before="60"/>
                    <w:ind w:left="31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medio</w:t>
                  </w:r>
                </w:p>
              </w:tc>
              <w:tc>
                <w:tcPr>
                  <w:tcW w:w="2888" w:type="dxa"/>
                </w:tcPr>
                <w:p w14:paraId="071B59C1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spacing w:before="60"/>
                    <w:ind w:left="2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severo</w:t>
                  </w:r>
                </w:p>
              </w:tc>
            </w:tr>
            <w:tr w:rsidR="00F54394" w:rsidRPr="00E02C66" w14:paraId="76CAE693" w14:textId="77777777" w:rsidTr="001C3E8D">
              <w:trPr>
                <w:trHeight w:val="453"/>
              </w:trPr>
              <w:tc>
                <w:tcPr>
                  <w:tcW w:w="3233" w:type="dxa"/>
                </w:tcPr>
                <w:p w14:paraId="53E1ACD4" w14:textId="77777777" w:rsidR="00F54394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□  Disgrafia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  </w:t>
                  </w:r>
                  <w:r w:rsidRPr="00E02C66">
                    <w:rPr>
                      <w:sz w:val="20"/>
                      <w:szCs w:val="20"/>
                    </w:rPr>
                    <w:t>di grado</w:t>
                  </w:r>
                </w:p>
                <w:p w14:paraId="13B0183C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1" w:type="dxa"/>
                  <w:gridSpan w:val="2"/>
                </w:tcPr>
                <w:p w14:paraId="659E79C1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lieve</w:t>
                  </w:r>
                </w:p>
              </w:tc>
              <w:tc>
                <w:tcPr>
                  <w:tcW w:w="2111" w:type="dxa"/>
                </w:tcPr>
                <w:p w14:paraId="0BB1D7A7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31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medio</w:t>
                  </w:r>
                </w:p>
              </w:tc>
              <w:tc>
                <w:tcPr>
                  <w:tcW w:w="2888" w:type="dxa"/>
                </w:tcPr>
                <w:p w14:paraId="40AAE2C8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2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severo</w:t>
                  </w:r>
                </w:p>
              </w:tc>
            </w:tr>
            <w:tr w:rsidR="00F54394" w:rsidRPr="00E02C66" w14:paraId="42FFDBD1" w14:textId="77777777" w:rsidTr="001C3E8D">
              <w:trPr>
                <w:trHeight w:val="469"/>
              </w:trPr>
              <w:tc>
                <w:tcPr>
                  <w:tcW w:w="3233" w:type="dxa"/>
                </w:tcPr>
                <w:p w14:paraId="60FC8006" w14:textId="77777777" w:rsidR="00F54394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□  Disortografia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E02C66">
                    <w:rPr>
                      <w:sz w:val="20"/>
                      <w:szCs w:val="20"/>
                    </w:rPr>
                    <w:t>di grado</w:t>
                  </w:r>
                </w:p>
                <w:p w14:paraId="51C8524D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1" w:type="dxa"/>
                  <w:gridSpan w:val="2"/>
                </w:tcPr>
                <w:p w14:paraId="0D0A31F0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lieve</w:t>
                  </w:r>
                </w:p>
              </w:tc>
              <w:tc>
                <w:tcPr>
                  <w:tcW w:w="2111" w:type="dxa"/>
                </w:tcPr>
                <w:p w14:paraId="5B2A6F1F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31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medio</w:t>
                  </w:r>
                </w:p>
              </w:tc>
              <w:tc>
                <w:tcPr>
                  <w:tcW w:w="2888" w:type="dxa"/>
                </w:tcPr>
                <w:p w14:paraId="05F5D52D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2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severo</w:t>
                  </w:r>
                </w:p>
              </w:tc>
            </w:tr>
            <w:tr w:rsidR="00F54394" w:rsidRPr="00E02C66" w14:paraId="6105DB7A" w14:textId="77777777" w:rsidTr="001C3E8D">
              <w:trPr>
                <w:trHeight w:val="469"/>
              </w:trPr>
              <w:tc>
                <w:tcPr>
                  <w:tcW w:w="3233" w:type="dxa"/>
                </w:tcPr>
                <w:p w14:paraId="6CA0AACD" w14:textId="77777777" w:rsidR="00F54394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rPr>
                      <w:sz w:val="20"/>
                      <w:szCs w:val="20"/>
                    </w:rPr>
                  </w:pPr>
                  <w:proofErr w:type="gramStart"/>
                  <w:r w:rsidRPr="00E02C66">
                    <w:rPr>
                      <w:sz w:val="20"/>
                      <w:szCs w:val="20"/>
                    </w:rPr>
                    <w:t>□  Discalculia</w:t>
                  </w:r>
                  <w:proofErr w:type="gramEnd"/>
                  <w:r>
                    <w:rPr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E02C66">
                    <w:rPr>
                      <w:sz w:val="20"/>
                      <w:szCs w:val="20"/>
                    </w:rPr>
                    <w:t>di grado</w:t>
                  </w:r>
                </w:p>
                <w:p w14:paraId="6AC57E6B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11" w:type="dxa"/>
                  <w:gridSpan w:val="2"/>
                </w:tcPr>
                <w:p w14:paraId="358FCA21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lieve</w:t>
                  </w:r>
                </w:p>
              </w:tc>
              <w:tc>
                <w:tcPr>
                  <w:tcW w:w="2111" w:type="dxa"/>
                </w:tcPr>
                <w:p w14:paraId="684A262F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31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medio</w:t>
                  </w:r>
                </w:p>
              </w:tc>
              <w:tc>
                <w:tcPr>
                  <w:tcW w:w="2888" w:type="dxa"/>
                </w:tcPr>
                <w:p w14:paraId="7FA7BCE0" w14:textId="77777777" w:rsidR="00F54394" w:rsidRPr="00E02C66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ind w:left="280"/>
                    <w:rPr>
                      <w:sz w:val="20"/>
                      <w:szCs w:val="20"/>
                    </w:rPr>
                  </w:pPr>
                  <w:r w:rsidRPr="00E02C66">
                    <w:rPr>
                      <w:sz w:val="20"/>
                      <w:szCs w:val="20"/>
                    </w:rPr>
                    <w:t>□ severo</w:t>
                  </w:r>
                </w:p>
              </w:tc>
            </w:tr>
            <w:tr w:rsidR="00F54394" w14:paraId="488F2CF4" w14:textId="77777777" w:rsidTr="001C3E8D">
              <w:trPr>
                <w:trHeight w:val="695"/>
              </w:trPr>
              <w:tc>
                <w:tcPr>
                  <w:tcW w:w="10343" w:type="dxa"/>
                  <w:gridSpan w:val="5"/>
                </w:tcPr>
                <w:p w14:paraId="38C1CC22" w14:textId="77777777" w:rsidR="00F54394" w:rsidRPr="005070FB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spacing w:before="60" w:after="60"/>
                    <w:rPr>
                      <w:i/>
                      <w:sz w:val="16"/>
                      <w:szCs w:val="16"/>
                    </w:rPr>
                  </w:pPr>
                  <w:r w:rsidRPr="005070FB">
                    <w:rPr>
                      <w:i/>
                      <w:sz w:val="16"/>
                      <w:szCs w:val="16"/>
                    </w:rPr>
                    <w:t xml:space="preserve">Note: </w:t>
                  </w:r>
                </w:p>
                <w:tbl>
                  <w:tblPr>
                    <w:tblStyle w:val="Grigliatabella"/>
                    <w:tblW w:w="1001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017"/>
                  </w:tblGrid>
                  <w:tr w:rsidR="00F54394" w14:paraId="734FD3B3" w14:textId="77777777" w:rsidTr="001C3E8D">
                    <w:trPr>
                      <w:trHeight w:val="408"/>
                    </w:trPr>
                    <w:tc>
                      <w:tcPr>
                        <w:tcW w:w="100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DC11501" w14:textId="77777777" w:rsidR="005233C6" w:rsidRDefault="005233C6" w:rsidP="00B87310">
                        <w:pPr>
                          <w:tabs>
                            <w:tab w:val="left" w:pos="709"/>
                            <w:tab w:val="left" w:pos="1418"/>
                            <w:tab w:val="left" w:pos="2127"/>
                            <w:tab w:val="left" w:pos="2836"/>
                            <w:tab w:val="left" w:pos="3545"/>
                            <w:tab w:val="left" w:pos="4254"/>
                            <w:tab w:val="left" w:pos="4963"/>
                            <w:tab w:val="left" w:pos="5672"/>
                            <w:tab w:val="left" w:pos="6381"/>
                            <w:tab w:val="left" w:pos="7090"/>
                          </w:tabs>
                          <w:spacing w:before="60" w:after="60"/>
                        </w:pPr>
                      </w:p>
                    </w:tc>
                  </w:tr>
                </w:tbl>
                <w:p w14:paraId="58798278" w14:textId="77777777" w:rsidR="00F54394" w:rsidRPr="0031689D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</w:tabs>
                    <w:spacing w:before="60" w:after="60"/>
                    <w:rPr>
                      <w:sz w:val="16"/>
                      <w:szCs w:val="16"/>
                    </w:rPr>
                  </w:pPr>
                </w:p>
              </w:tc>
            </w:tr>
            <w:tr w:rsidR="00F54394" w:rsidRPr="00F6360A" w14:paraId="32F7BBE8" w14:textId="77777777" w:rsidTr="001C3E8D">
              <w:trPr>
                <w:trHeight w:val="695"/>
              </w:trPr>
              <w:tc>
                <w:tcPr>
                  <w:tcW w:w="3832" w:type="dxa"/>
                  <w:gridSpan w:val="2"/>
                </w:tcPr>
                <w:p w14:paraId="37BC740B" w14:textId="77777777" w:rsidR="00F54394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14:paraId="53BC96F2" w14:textId="77777777" w:rsidR="00F54394" w:rsidRPr="00FC3B66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C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Sintesi </w:t>
                  </w:r>
                  <w:proofErr w:type="gramStart"/>
                  <w:r w:rsidRPr="00FC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della  valutazione</w:t>
                  </w:r>
                  <w:proofErr w:type="gramEnd"/>
                  <w:r w:rsidRPr="00FC3B6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specialistica</w:t>
                  </w:r>
                </w:p>
                <w:p w14:paraId="04F7B0A9" w14:textId="77777777" w:rsidR="00F54394" w:rsidRPr="00FC3B66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511" w:type="dxa"/>
                  <w:gridSpan w:val="3"/>
                </w:tcPr>
                <w:p w14:paraId="2D4108B4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</w:tr>
            <w:tr w:rsidR="00F54394" w:rsidRPr="00F6360A" w14:paraId="42E8D8A8" w14:textId="77777777" w:rsidTr="001C3E8D">
              <w:trPr>
                <w:trHeight w:val="877"/>
              </w:trPr>
              <w:tc>
                <w:tcPr>
                  <w:tcW w:w="3832" w:type="dxa"/>
                  <w:gridSpan w:val="2"/>
                </w:tcPr>
                <w:p w14:paraId="64F076F1" w14:textId="77777777" w:rsidR="005233C6" w:rsidRDefault="005233C6" w:rsidP="00B87310">
                  <w:pPr>
                    <w:spacing w:before="60"/>
                    <w:rPr>
                      <w:b/>
                      <w:sz w:val="20"/>
                      <w:szCs w:val="20"/>
                    </w:rPr>
                  </w:pPr>
                </w:p>
                <w:p w14:paraId="780FD636" w14:textId="77777777" w:rsidR="00F54394" w:rsidRDefault="00F54394" w:rsidP="00B87310">
                  <w:pPr>
                    <w:spacing w:before="60"/>
                    <w:rPr>
                      <w:b/>
                      <w:sz w:val="20"/>
                      <w:szCs w:val="20"/>
                    </w:rPr>
                  </w:pPr>
                  <w:r w:rsidRPr="00FC3B66">
                    <w:rPr>
                      <w:b/>
                      <w:sz w:val="20"/>
                      <w:szCs w:val="20"/>
                    </w:rPr>
                    <w:t xml:space="preserve">Centro </w:t>
                  </w:r>
                  <w:r>
                    <w:rPr>
                      <w:b/>
                      <w:sz w:val="20"/>
                      <w:szCs w:val="20"/>
                    </w:rPr>
                    <w:t xml:space="preserve">Pubblico / Struttura abilitata </w:t>
                  </w:r>
                  <w:r w:rsidRPr="00FC3B66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14:paraId="1299CD95" w14:textId="77777777" w:rsidR="00F54394" w:rsidRPr="00FC3B66" w:rsidRDefault="00F54394" w:rsidP="00B87310">
                  <w:pPr>
                    <w:spacing w:before="6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511" w:type="dxa"/>
                  <w:gridSpan w:val="3"/>
                </w:tcPr>
                <w:p w14:paraId="31707943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</w:tr>
            <w:tr w:rsidR="00F54394" w:rsidRPr="00F6360A" w14:paraId="0AF2FD11" w14:textId="77777777" w:rsidTr="001C3E8D">
              <w:trPr>
                <w:trHeight w:val="831"/>
              </w:trPr>
              <w:tc>
                <w:tcPr>
                  <w:tcW w:w="3832" w:type="dxa"/>
                  <w:gridSpan w:val="2"/>
                </w:tcPr>
                <w:p w14:paraId="79CC6C49" w14:textId="77777777" w:rsidR="005233C6" w:rsidRDefault="005233C6" w:rsidP="00B87310">
                  <w:pPr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  <w:p w14:paraId="326322C2" w14:textId="77777777" w:rsidR="00F54394" w:rsidRPr="00FC3B66" w:rsidRDefault="00F54394" w:rsidP="00B87310">
                  <w:pPr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FC3B66">
                    <w:rPr>
                      <w:b/>
                      <w:bCs/>
                      <w:kern w:val="1"/>
                      <w:sz w:val="20"/>
                      <w:szCs w:val="20"/>
                    </w:rPr>
                    <w:t>Redatta da</w:t>
                  </w:r>
                </w:p>
                <w:p w14:paraId="2039383B" w14:textId="77777777" w:rsidR="00F54394" w:rsidRDefault="00F54394" w:rsidP="00B87310">
                  <w:pPr>
                    <w:jc w:val="both"/>
                    <w:rPr>
                      <w:b/>
                      <w:i/>
                      <w:sz w:val="16"/>
                      <w:szCs w:val="16"/>
                    </w:rPr>
                  </w:pPr>
                  <w:r w:rsidRPr="00FC3B66">
                    <w:rPr>
                      <w:b/>
                      <w:bCs/>
                      <w:i/>
                      <w:kern w:val="1"/>
                      <w:sz w:val="16"/>
                      <w:szCs w:val="16"/>
                    </w:rPr>
                    <w:t>(</w:t>
                  </w:r>
                  <w:r w:rsidRPr="00FC3B66">
                    <w:rPr>
                      <w:b/>
                      <w:i/>
                      <w:sz w:val="16"/>
                      <w:szCs w:val="16"/>
                    </w:rPr>
                    <w:t>Specialista che ha rilasciato la valutazione)</w:t>
                  </w:r>
                </w:p>
                <w:p w14:paraId="4E2EFB69" w14:textId="77777777" w:rsidR="00F54394" w:rsidRPr="00FC3B66" w:rsidRDefault="00F54394" w:rsidP="00B87310">
                  <w:pPr>
                    <w:jc w:val="both"/>
                    <w:rPr>
                      <w:b/>
                      <w:bCs/>
                      <w:i/>
                      <w:kern w:val="1"/>
                      <w:sz w:val="16"/>
                      <w:szCs w:val="16"/>
                    </w:rPr>
                  </w:pPr>
                </w:p>
              </w:tc>
              <w:tc>
                <w:tcPr>
                  <w:tcW w:w="6511" w:type="dxa"/>
                  <w:gridSpan w:val="3"/>
                </w:tcPr>
                <w:p w14:paraId="7B6FCC06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</w:tr>
            <w:tr w:rsidR="00F54394" w:rsidRPr="00F6360A" w14:paraId="6257733E" w14:textId="77777777" w:rsidTr="001C3E8D">
              <w:trPr>
                <w:trHeight w:val="937"/>
              </w:trPr>
              <w:tc>
                <w:tcPr>
                  <w:tcW w:w="3832" w:type="dxa"/>
                  <w:gridSpan w:val="2"/>
                </w:tcPr>
                <w:p w14:paraId="26E32475" w14:textId="77777777" w:rsidR="005233C6" w:rsidRDefault="005233C6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  <w:p w14:paraId="72FA6794" w14:textId="77777777" w:rsidR="00F54394" w:rsidRPr="00FC3B66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FC3B66">
                    <w:rPr>
                      <w:b/>
                      <w:bCs/>
                      <w:kern w:val="1"/>
                      <w:sz w:val="20"/>
                      <w:szCs w:val="20"/>
                    </w:rPr>
                    <w:t>In data</w:t>
                  </w:r>
                </w:p>
                <w:p w14:paraId="0B64991F" w14:textId="77777777" w:rsidR="00F54394" w:rsidRPr="00FC3B66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  <w:tc>
                <w:tcPr>
                  <w:tcW w:w="6511" w:type="dxa"/>
                  <w:gridSpan w:val="3"/>
                </w:tcPr>
                <w:p w14:paraId="2D52F395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</w:tr>
            <w:tr w:rsidR="00F54394" w:rsidRPr="00F6360A" w14:paraId="19995BC1" w14:textId="77777777" w:rsidTr="001C3E8D">
              <w:trPr>
                <w:trHeight w:val="937"/>
              </w:trPr>
              <w:tc>
                <w:tcPr>
                  <w:tcW w:w="3832" w:type="dxa"/>
                  <w:gridSpan w:val="2"/>
                </w:tcPr>
                <w:p w14:paraId="4FED02BD" w14:textId="77777777" w:rsidR="005233C6" w:rsidRDefault="005233C6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  <w:p w14:paraId="528EF81B" w14:textId="77777777" w:rsidR="00F54394" w:rsidRPr="00FC3B66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FC3B66">
                    <w:rPr>
                      <w:b/>
                      <w:bCs/>
                      <w:kern w:val="1"/>
                      <w:sz w:val="20"/>
                      <w:szCs w:val="20"/>
                    </w:rPr>
                    <w:t>Specialista di riferimento</w:t>
                  </w:r>
                </w:p>
                <w:p w14:paraId="51D10FC8" w14:textId="77777777" w:rsidR="00F54394" w:rsidRPr="00FC3B66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  <w:tc>
                <w:tcPr>
                  <w:tcW w:w="6511" w:type="dxa"/>
                  <w:gridSpan w:val="3"/>
                </w:tcPr>
                <w:p w14:paraId="5C573BAE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</w:tr>
            <w:tr w:rsidR="00F54394" w:rsidRPr="00F6360A" w14:paraId="602E52D5" w14:textId="77777777" w:rsidTr="001C3E8D">
              <w:trPr>
                <w:trHeight w:val="650"/>
              </w:trPr>
              <w:tc>
                <w:tcPr>
                  <w:tcW w:w="3832" w:type="dxa"/>
                  <w:gridSpan w:val="2"/>
                </w:tcPr>
                <w:p w14:paraId="2B61B0EA" w14:textId="77777777" w:rsidR="005233C6" w:rsidRDefault="005233C6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  <w:p w14:paraId="5DCCC484" w14:textId="77777777" w:rsidR="00F54394" w:rsidRPr="00FC3B66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FC3B66">
                    <w:rPr>
                      <w:b/>
                      <w:bCs/>
                      <w:kern w:val="1"/>
                      <w:sz w:val="20"/>
                      <w:szCs w:val="20"/>
                    </w:rPr>
                    <w:t>Recapito</w:t>
                  </w:r>
                </w:p>
              </w:tc>
              <w:tc>
                <w:tcPr>
                  <w:tcW w:w="6511" w:type="dxa"/>
                  <w:gridSpan w:val="3"/>
                </w:tcPr>
                <w:p w14:paraId="139BEF0C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b/>
                      <w:bCs/>
                      <w:kern w:val="1"/>
                      <w:sz w:val="20"/>
                      <w:szCs w:val="20"/>
                    </w:rPr>
                  </w:pPr>
                </w:p>
              </w:tc>
            </w:tr>
          </w:tbl>
          <w:p w14:paraId="6C2CAD69" w14:textId="77777777" w:rsidR="00F54394" w:rsidRDefault="00F54394" w:rsidP="00B8731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</w:tabs>
              <w:spacing w:before="60" w:after="60"/>
            </w:pPr>
          </w:p>
        </w:tc>
      </w:tr>
    </w:tbl>
    <w:p w14:paraId="362E09DB" w14:textId="77777777" w:rsidR="00F54394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p w14:paraId="1F3CE948" w14:textId="77777777" w:rsidR="00F54394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p w14:paraId="7ECE3702" w14:textId="77777777" w:rsidR="00B87310" w:rsidRDefault="00B87310">
      <w:pPr>
        <w:suppressAutoHyphens w:val="0"/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8214F59" w14:textId="77777777" w:rsidR="00B87310" w:rsidRDefault="00B87310" w:rsidP="00F54394">
      <w:pPr>
        <w:pStyle w:val="Corpotesto"/>
        <w:spacing w:after="0" w:line="240" w:lineRule="auto"/>
        <w:rPr>
          <w:b/>
          <w:sz w:val="22"/>
          <w:szCs w:val="22"/>
        </w:rPr>
      </w:pPr>
    </w:p>
    <w:p w14:paraId="40EDDA7B" w14:textId="77777777" w:rsidR="00F54394" w:rsidRPr="00F6360A" w:rsidRDefault="00F54394" w:rsidP="00F54394">
      <w:pPr>
        <w:pStyle w:val="Corpotesto"/>
        <w:spacing w:after="0" w:line="240" w:lineRule="auto"/>
        <w:rPr>
          <w:sz w:val="20"/>
          <w:szCs w:val="20"/>
        </w:rPr>
      </w:pPr>
      <w:r w:rsidRPr="00021CBE">
        <w:rPr>
          <w:b/>
          <w:sz w:val="22"/>
          <w:szCs w:val="22"/>
        </w:rPr>
        <w:t>B) relativi al contesto scolastico</w:t>
      </w:r>
    </w:p>
    <w:tbl>
      <w:tblPr>
        <w:tblW w:w="10501" w:type="dxa"/>
        <w:jc w:val="center"/>
        <w:tblLayout w:type="fixed"/>
        <w:tblLook w:val="0000" w:firstRow="0" w:lastRow="0" w:firstColumn="0" w:lastColumn="0" w:noHBand="0" w:noVBand="0"/>
      </w:tblPr>
      <w:tblGrid>
        <w:gridCol w:w="10501"/>
      </w:tblGrid>
      <w:tr w:rsidR="00F54394" w:rsidRPr="00F6360A" w14:paraId="533F6B1A" w14:textId="77777777" w:rsidTr="001C3E8D">
        <w:trPr>
          <w:trHeight w:val="397"/>
          <w:jc w:val="center"/>
        </w:trPr>
        <w:tc>
          <w:tcPr>
            <w:tcW w:w="10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vAlign w:val="center"/>
          </w:tcPr>
          <w:p w14:paraId="7FE36FA8" w14:textId="77777777" w:rsidR="00F54394" w:rsidRPr="005A3024" w:rsidRDefault="00F54394" w:rsidP="00B87310">
            <w:pPr>
              <w:jc w:val="center"/>
              <w:rPr>
                <w:sz w:val="20"/>
                <w:szCs w:val="20"/>
              </w:rPr>
            </w:pPr>
            <w:r w:rsidRPr="005A3024">
              <w:rPr>
                <w:b/>
                <w:sz w:val="20"/>
                <w:szCs w:val="20"/>
              </w:rPr>
              <w:t>c) CLASSE</w:t>
            </w:r>
          </w:p>
        </w:tc>
      </w:tr>
      <w:tr w:rsidR="00F54394" w:rsidRPr="00F6360A" w14:paraId="7E12028E" w14:textId="77777777" w:rsidTr="001C3E8D">
        <w:trPr>
          <w:jc w:val="center"/>
        </w:trPr>
        <w:tc>
          <w:tcPr>
            <w:tcW w:w="10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B404" w14:textId="77777777" w:rsidR="00F54394" w:rsidRPr="00F6360A" w:rsidRDefault="00F54394" w:rsidP="00B87310">
            <w:pPr>
              <w:spacing w:before="60" w:after="60"/>
              <w:jc w:val="both"/>
              <w:rPr>
                <w:b/>
                <w:i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Classe \ Plesso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04"/>
            </w:tblGrid>
            <w:tr w:rsidR="00F54394" w:rsidRPr="00F6360A" w14:paraId="6043AD7B" w14:textId="77777777" w:rsidTr="001C3E8D">
              <w:tc>
                <w:tcPr>
                  <w:tcW w:w="10104" w:type="dxa"/>
                </w:tcPr>
                <w:p w14:paraId="7392C2AF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F6335E8" w14:textId="77777777" w:rsidR="00F54394" w:rsidRPr="00165444" w:rsidRDefault="00F54394" w:rsidP="00B87310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Caratteristiche della classe\ sezione</w:t>
            </w:r>
            <w:r w:rsidRPr="00F6360A">
              <w:rPr>
                <w:sz w:val="20"/>
                <w:szCs w:val="20"/>
              </w:rPr>
              <w:t xml:space="preserve"> </w:t>
            </w:r>
            <w:proofErr w:type="gramStart"/>
            <w:r w:rsidR="00341C3B">
              <w:rPr>
                <w:i/>
                <w:sz w:val="20"/>
                <w:szCs w:val="20"/>
              </w:rPr>
              <w:t>( n</w:t>
            </w:r>
            <w:proofErr w:type="gramEnd"/>
            <w:r w:rsidR="00341C3B">
              <w:rPr>
                <w:i/>
                <w:sz w:val="20"/>
                <w:szCs w:val="20"/>
              </w:rPr>
              <w:t>° complessivo- Maschi \f</w:t>
            </w:r>
            <w:r w:rsidRPr="00165444">
              <w:rPr>
                <w:i/>
                <w:sz w:val="20"/>
                <w:szCs w:val="20"/>
              </w:rPr>
              <w:t>emmine...altre eventuali informazioni )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04"/>
            </w:tblGrid>
            <w:tr w:rsidR="00F54394" w:rsidRPr="00F6360A" w14:paraId="76344F58" w14:textId="77777777" w:rsidTr="001C3E8D">
              <w:tc>
                <w:tcPr>
                  <w:tcW w:w="10104" w:type="dxa"/>
                </w:tcPr>
                <w:p w14:paraId="3C17C02D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4FD4CA5F" w14:textId="77777777" w:rsidR="00F54394" w:rsidRPr="00F6360A" w:rsidRDefault="00F54394" w:rsidP="00B87310">
            <w:pPr>
              <w:spacing w:before="60" w:after="6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Eventuale presenza di altri alunni con Bisogni Educativi Speciali</w:t>
            </w:r>
            <w:r w:rsidRPr="00F6360A">
              <w:rPr>
                <w:sz w:val="20"/>
                <w:szCs w:val="20"/>
              </w:rPr>
              <w:t xml:space="preserve"> </w:t>
            </w:r>
            <w:r w:rsidRPr="00F6360A">
              <w:rPr>
                <w:i/>
                <w:sz w:val="20"/>
                <w:szCs w:val="20"/>
              </w:rPr>
              <w:t>(indicare il numero specificando se si tratta di alunni con Disabilità, Disturbi Evolutivi Specifici o Svantaggio socioeconomico, linguistico, culturale)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04"/>
            </w:tblGrid>
            <w:tr w:rsidR="00F54394" w:rsidRPr="00F6360A" w14:paraId="747B7C9C" w14:textId="77777777" w:rsidTr="001C3E8D">
              <w:trPr>
                <w:trHeight w:val="149"/>
              </w:trPr>
              <w:tc>
                <w:tcPr>
                  <w:tcW w:w="10104" w:type="dxa"/>
                  <w:tcBorders>
                    <w:bottom w:val="single" w:sz="4" w:space="0" w:color="auto"/>
                  </w:tcBorders>
                </w:tcPr>
                <w:p w14:paraId="31646B77" w14:textId="77777777" w:rsidR="00F54394" w:rsidRPr="00F6360A" w:rsidRDefault="00F54394" w:rsidP="00B87310">
                  <w:pPr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40685858" w14:textId="77777777" w:rsidR="00F54394" w:rsidRPr="00F6360A" w:rsidRDefault="00F54394" w:rsidP="00B87310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</w:tbl>
    <w:p w14:paraId="13F8F295" w14:textId="77777777" w:rsidR="00F54394" w:rsidRPr="00F6360A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05"/>
      </w:tblGrid>
      <w:tr w:rsidR="00F54394" w:rsidRPr="00F6360A" w14:paraId="6B0C42B4" w14:textId="77777777" w:rsidTr="00B87310">
        <w:trPr>
          <w:trHeight w:val="397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07EEE4F" w14:textId="77777777" w:rsidR="00F54394" w:rsidRDefault="00F54394" w:rsidP="00B87310">
            <w:pPr>
              <w:jc w:val="center"/>
              <w:rPr>
                <w:b/>
                <w:sz w:val="20"/>
                <w:szCs w:val="20"/>
              </w:rPr>
            </w:pPr>
          </w:p>
          <w:p w14:paraId="30891EAC" w14:textId="77777777" w:rsidR="00F54394" w:rsidRDefault="00F54394" w:rsidP="00B873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d) </w:t>
            </w:r>
            <w:r w:rsidRPr="00F6360A">
              <w:rPr>
                <w:b/>
                <w:sz w:val="20"/>
                <w:szCs w:val="20"/>
              </w:rPr>
              <w:t xml:space="preserve">TEAM </w:t>
            </w:r>
            <w:proofErr w:type="gramStart"/>
            <w:r w:rsidRPr="00F6360A">
              <w:rPr>
                <w:b/>
                <w:sz w:val="20"/>
                <w:szCs w:val="20"/>
              </w:rPr>
              <w:t>DOCENTI  /</w:t>
            </w:r>
            <w:proofErr w:type="gramEnd"/>
            <w:r w:rsidRPr="00F6360A">
              <w:rPr>
                <w:b/>
                <w:sz w:val="20"/>
                <w:szCs w:val="20"/>
              </w:rPr>
              <w:t xml:space="preserve"> CONSIGLIO DI CLASSE</w:t>
            </w:r>
          </w:p>
          <w:p w14:paraId="176A7B63" w14:textId="77777777" w:rsidR="00F54394" w:rsidRPr="00F6360A" w:rsidRDefault="00F54394" w:rsidP="00B87310">
            <w:pPr>
              <w:jc w:val="center"/>
              <w:rPr>
                <w:sz w:val="20"/>
                <w:szCs w:val="20"/>
              </w:rPr>
            </w:pPr>
          </w:p>
        </w:tc>
      </w:tr>
      <w:tr w:rsidR="00F54394" w:rsidRPr="00F6360A" w14:paraId="3DD5DBD8" w14:textId="77777777" w:rsidTr="00B87310">
        <w:trPr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E701" w14:textId="77777777" w:rsidR="00F54394" w:rsidRPr="00F6360A" w:rsidRDefault="00F54394" w:rsidP="00B87310">
            <w:pPr>
              <w:tabs>
                <w:tab w:val="left" w:pos="2340"/>
                <w:tab w:val="left" w:pos="7320"/>
              </w:tabs>
              <w:spacing w:before="60" w:after="60"/>
              <w:jc w:val="both"/>
              <w:rPr>
                <w:i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84"/>
              <w:gridCol w:w="3066"/>
              <w:gridCol w:w="4324"/>
            </w:tblGrid>
            <w:tr w:rsidR="00F54394" w:rsidRPr="00F6360A" w14:paraId="40F35001" w14:textId="77777777" w:rsidTr="00B87310">
              <w:tc>
                <w:tcPr>
                  <w:tcW w:w="2884" w:type="dxa"/>
                </w:tcPr>
                <w:p w14:paraId="3D15F5B1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sz w:val="20"/>
                      <w:szCs w:val="20"/>
                    </w:rPr>
                  </w:pPr>
                  <w:r w:rsidRPr="00F6360A">
                    <w:rPr>
                      <w:b/>
                      <w:sz w:val="20"/>
                      <w:szCs w:val="20"/>
                    </w:rPr>
                    <w:t>Cognome e nome docenti</w:t>
                  </w:r>
                </w:p>
              </w:tc>
              <w:tc>
                <w:tcPr>
                  <w:tcW w:w="3066" w:type="dxa"/>
                </w:tcPr>
                <w:p w14:paraId="0E7F6976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  <w:r w:rsidRPr="00F6360A">
                    <w:rPr>
                      <w:b/>
                      <w:sz w:val="20"/>
                      <w:szCs w:val="20"/>
                    </w:rPr>
                    <w:t xml:space="preserve"> Relativo ambito di competenza</w:t>
                  </w:r>
                </w:p>
              </w:tc>
              <w:tc>
                <w:tcPr>
                  <w:tcW w:w="4324" w:type="dxa"/>
                </w:tcPr>
                <w:p w14:paraId="48FD8565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sz w:val="20"/>
                      <w:szCs w:val="20"/>
                    </w:rPr>
                  </w:pPr>
                  <w:r w:rsidRPr="00F6360A">
                    <w:rPr>
                      <w:b/>
                      <w:sz w:val="20"/>
                      <w:szCs w:val="20"/>
                    </w:rPr>
                    <w:t>Coordinatore Team docenti/di classe\ di sezione</w:t>
                  </w:r>
                </w:p>
              </w:tc>
            </w:tr>
            <w:tr w:rsidR="00F54394" w:rsidRPr="00F6360A" w14:paraId="1AE415E9" w14:textId="77777777" w:rsidTr="00B87310">
              <w:tc>
                <w:tcPr>
                  <w:tcW w:w="2884" w:type="dxa"/>
                </w:tcPr>
                <w:p w14:paraId="515107CF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2CA57B0C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636E55F2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20BAE649" w14:textId="77777777" w:rsidTr="00B87310">
              <w:tc>
                <w:tcPr>
                  <w:tcW w:w="2884" w:type="dxa"/>
                </w:tcPr>
                <w:p w14:paraId="3B293BD3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37E8DFA0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7BD7CC05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0E9B3356" w14:textId="77777777" w:rsidTr="00B87310">
              <w:tc>
                <w:tcPr>
                  <w:tcW w:w="2884" w:type="dxa"/>
                </w:tcPr>
                <w:p w14:paraId="3D214BC5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4164A8D2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4DAD5B7A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4FAD159D" w14:textId="77777777" w:rsidTr="00B87310">
              <w:tc>
                <w:tcPr>
                  <w:tcW w:w="2884" w:type="dxa"/>
                </w:tcPr>
                <w:p w14:paraId="730D1FD0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598A69E5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2E0D4F6F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70B2D528" w14:textId="77777777" w:rsidTr="00B87310">
              <w:tc>
                <w:tcPr>
                  <w:tcW w:w="2884" w:type="dxa"/>
                </w:tcPr>
                <w:p w14:paraId="3E22FC08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5F2B8A22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245F2247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1FE32EAC" w14:textId="77777777" w:rsidTr="00B87310">
              <w:tc>
                <w:tcPr>
                  <w:tcW w:w="2884" w:type="dxa"/>
                </w:tcPr>
                <w:p w14:paraId="17A857CB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303CCEC1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27D48AF2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20E23223" w14:textId="77777777" w:rsidTr="00B87310">
              <w:tc>
                <w:tcPr>
                  <w:tcW w:w="2884" w:type="dxa"/>
                </w:tcPr>
                <w:p w14:paraId="69823E45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449BC956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2787D424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101D0AE7" w14:textId="77777777" w:rsidTr="00B87310">
              <w:tc>
                <w:tcPr>
                  <w:tcW w:w="2884" w:type="dxa"/>
                </w:tcPr>
                <w:p w14:paraId="20AA2004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399AEEE1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07CAF4C6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6C370F80" w14:textId="77777777" w:rsidTr="00B87310">
              <w:tc>
                <w:tcPr>
                  <w:tcW w:w="2884" w:type="dxa"/>
                </w:tcPr>
                <w:p w14:paraId="4537F185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0E395E9A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49EEE0E8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54394" w:rsidRPr="00F6360A" w14:paraId="33284065" w14:textId="77777777" w:rsidTr="00B87310">
              <w:tc>
                <w:tcPr>
                  <w:tcW w:w="2884" w:type="dxa"/>
                </w:tcPr>
                <w:p w14:paraId="175A9EEF" w14:textId="77777777" w:rsidR="00F54394" w:rsidRPr="00F6360A" w:rsidRDefault="00F54394" w:rsidP="00B87310">
                  <w:pPr>
                    <w:pStyle w:val="Paragrafoelenco"/>
                    <w:numPr>
                      <w:ilvl w:val="0"/>
                      <w:numId w:val="15"/>
                    </w:num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066" w:type="dxa"/>
                </w:tcPr>
                <w:p w14:paraId="0A8FED00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4324" w:type="dxa"/>
                </w:tcPr>
                <w:p w14:paraId="4E83D8FD" w14:textId="77777777" w:rsidR="00F54394" w:rsidRPr="00F6360A" w:rsidRDefault="00F54394" w:rsidP="00B87310">
                  <w:pPr>
                    <w:tabs>
                      <w:tab w:val="left" w:pos="2340"/>
                      <w:tab w:val="left" w:pos="7320"/>
                    </w:tabs>
                    <w:spacing w:before="60" w:after="60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2A3B3E68" w14:textId="77777777" w:rsidR="00F54394" w:rsidRPr="00F6360A" w:rsidRDefault="00F54394" w:rsidP="00B87310">
            <w:pPr>
              <w:tabs>
                <w:tab w:val="left" w:pos="2340"/>
                <w:tab w:val="left" w:pos="7320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</w:tbl>
    <w:p w14:paraId="505FD2EC" w14:textId="77777777" w:rsidR="00F54394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p w14:paraId="072B7F54" w14:textId="77777777" w:rsidR="00F54394" w:rsidRPr="00703AAD" w:rsidRDefault="00F54394" w:rsidP="00E1435D">
      <w:pPr>
        <w:pStyle w:val="Corpotesto"/>
        <w:shd w:val="clear" w:color="auto" w:fill="FFFFFF" w:themeFill="background1"/>
        <w:spacing w:after="0" w:line="240" w:lineRule="auto"/>
        <w:rPr>
          <w:sz w:val="20"/>
          <w:szCs w:val="20"/>
        </w:rPr>
      </w:pPr>
      <w:r w:rsidRPr="00703AAD">
        <w:rPr>
          <w:b/>
          <w:sz w:val="20"/>
          <w:szCs w:val="20"/>
        </w:rPr>
        <w:t>e)  relativi all’alunno nel contesto scolastico</w:t>
      </w:r>
    </w:p>
    <w:tbl>
      <w:tblPr>
        <w:tblW w:w="10495" w:type="dxa"/>
        <w:jc w:val="center"/>
        <w:tblLayout w:type="fixed"/>
        <w:tblLook w:val="0000" w:firstRow="0" w:lastRow="0" w:firstColumn="0" w:lastColumn="0" w:noHBand="0" w:noVBand="0"/>
      </w:tblPr>
      <w:tblGrid>
        <w:gridCol w:w="10495"/>
      </w:tblGrid>
      <w:tr w:rsidR="00F54394" w:rsidRPr="00F6360A" w14:paraId="600C0081" w14:textId="77777777" w:rsidTr="00B87310">
        <w:trPr>
          <w:trHeight w:val="258"/>
          <w:jc w:val="center"/>
        </w:trPr>
        <w:tc>
          <w:tcPr>
            <w:tcW w:w="10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79F5" w14:textId="77777777" w:rsidR="003F19FB" w:rsidRPr="003F19FB" w:rsidRDefault="003F19FB"/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61"/>
              <w:gridCol w:w="5903"/>
            </w:tblGrid>
            <w:tr w:rsidR="003F19FB" w14:paraId="5CB906E6" w14:textId="77777777" w:rsidTr="00341C3B">
              <w:tc>
                <w:tcPr>
                  <w:tcW w:w="10264" w:type="dxa"/>
                  <w:gridSpan w:val="2"/>
                </w:tcPr>
                <w:p w14:paraId="35136793" w14:textId="77777777" w:rsidR="003F19FB" w:rsidRDefault="003F19FB" w:rsidP="003F19FB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44793563" w14:textId="77777777" w:rsidR="003F19FB" w:rsidRDefault="003F19FB" w:rsidP="003F19FB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e) </w:t>
                  </w:r>
                  <w:r w:rsidRPr="00F6360A">
                    <w:rPr>
                      <w:b/>
                      <w:sz w:val="20"/>
                      <w:szCs w:val="20"/>
                    </w:rPr>
                    <w:t>PERCORSO SCOLASTICO</w:t>
                  </w:r>
                </w:p>
                <w:p w14:paraId="7901FFA3" w14:textId="77777777" w:rsidR="003F19FB" w:rsidRDefault="003F19FB" w:rsidP="003F19FB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DE46F9" w14:paraId="23F35BF1" w14:textId="77777777" w:rsidTr="00DE46F9">
              <w:tc>
                <w:tcPr>
                  <w:tcW w:w="4361" w:type="dxa"/>
                </w:tcPr>
                <w:p w14:paraId="414A9AF8" w14:textId="77777777" w:rsidR="00DE46F9" w:rsidRDefault="00DE46F9" w:rsidP="00E1435D">
                  <w:pPr>
                    <w:shd w:val="clear" w:color="auto" w:fill="FFFFFF" w:themeFill="background1"/>
                    <w:snapToGrid w:val="0"/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 w:rsidRPr="00F6360A">
                    <w:rPr>
                      <w:b/>
                      <w:sz w:val="20"/>
                      <w:szCs w:val="20"/>
                    </w:rPr>
                    <w:t>Data di prima segnalazione</w:t>
                  </w:r>
                  <w:r>
                    <w:rPr>
                      <w:b/>
                      <w:sz w:val="20"/>
                      <w:szCs w:val="20"/>
                    </w:rPr>
                    <w:t xml:space="preserve">  </w:t>
                  </w:r>
                  <w:r w:rsidRPr="00F6360A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903" w:type="dxa"/>
                </w:tcPr>
                <w:p w14:paraId="6627E7C5" w14:textId="77777777" w:rsidR="00DE46F9" w:rsidRDefault="00DE46F9" w:rsidP="00E1435D">
                  <w:pPr>
                    <w:shd w:val="clear" w:color="auto" w:fill="FFFFFF" w:themeFill="background1"/>
                    <w:snapToGrid w:val="0"/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DE46F9" w14:paraId="53883F14" w14:textId="77777777" w:rsidTr="00DE46F9">
              <w:tc>
                <w:tcPr>
                  <w:tcW w:w="4361" w:type="dxa"/>
                </w:tcPr>
                <w:p w14:paraId="4A1AEB31" w14:textId="77777777" w:rsidR="00DE46F9" w:rsidRDefault="00DE46F9" w:rsidP="00E1435D">
                  <w:pPr>
                    <w:shd w:val="clear" w:color="auto" w:fill="FFFFFF" w:themeFill="background1"/>
                    <w:snapToGrid w:val="0"/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 w:rsidRPr="00F6360A">
                    <w:rPr>
                      <w:b/>
                      <w:sz w:val="20"/>
                      <w:szCs w:val="20"/>
                    </w:rPr>
                    <w:t>classe frequentata</w:t>
                  </w:r>
                </w:p>
              </w:tc>
              <w:tc>
                <w:tcPr>
                  <w:tcW w:w="5903" w:type="dxa"/>
                </w:tcPr>
                <w:p w14:paraId="05BD8AF3" w14:textId="77777777" w:rsidR="00DE46F9" w:rsidRDefault="00DE46F9" w:rsidP="00E1435D">
                  <w:pPr>
                    <w:shd w:val="clear" w:color="auto" w:fill="FFFFFF" w:themeFill="background1"/>
                    <w:snapToGrid w:val="0"/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DE46F9" w14:paraId="6409708B" w14:textId="77777777" w:rsidTr="00DE46F9">
              <w:tc>
                <w:tcPr>
                  <w:tcW w:w="4361" w:type="dxa"/>
                </w:tcPr>
                <w:p w14:paraId="2CE8C1F3" w14:textId="77777777" w:rsidR="00DE46F9" w:rsidRDefault="00DE46F9" w:rsidP="00E1435D">
                  <w:pPr>
                    <w:shd w:val="clear" w:color="auto" w:fill="FFFFFF" w:themeFill="background1"/>
                    <w:snapToGrid w:val="0"/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Anno scolastico</w:t>
                  </w:r>
                </w:p>
              </w:tc>
              <w:tc>
                <w:tcPr>
                  <w:tcW w:w="5903" w:type="dxa"/>
                </w:tcPr>
                <w:p w14:paraId="78655F64" w14:textId="77777777" w:rsidR="00DE46F9" w:rsidRDefault="00DE46F9" w:rsidP="00E1435D">
                  <w:pPr>
                    <w:shd w:val="clear" w:color="auto" w:fill="FFFFFF" w:themeFill="background1"/>
                    <w:snapToGrid w:val="0"/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92F7004" w14:textId="77777777" w:rsidR="00F54394" w:rsidRPr="00F6360A" w:rsidRDefault="00F54394" w:rsidP="00E1435D">
            <w:pPr>
              <w:shd w:val="clear" w:color="auto" w:fill="FFFFFF" w:themeFill="background1"/>
              <w:snapToGrid w:val="0"/>
              <w:rPr>
                <w:b/>
                <w:sz w:val="20"/>
                <w:szCs w:val="20"/>
              </w:rPr>
            </w:pPr>
          </w:p>
          <w:tbl>
            <w:tblPr>
              <w:tblW w:w="10274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70"/>
              <w:gridCol w:w="2694"/>
              <w:gridCol w:w="2551"/>
              <w:gridCol w:w="709"/>
              <w:gridCol w:w="1276"/>
              <w:gridCol w:w="1874"/>
            </w:tblGrid>
            <w:tr w:rsidR="00F54394" w:rsidRPr="00F6360A" w14:paraId="20FB77FE" w14:textId="77777777" w:rsidTr="00B87310">
              <w:trPr>
                <w:jc w:val="center"/>
              </w:trPr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0BE93C66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b/>
                      <w:i/>
                      <w:sz w:val="20"/>
                      <w:szCs w:val="20"/>
                    </w:rPr>
                  </w:pPr>
                  <w:proofErr w:type="spellStart"/>
                  <w:r w:rsidRPr="00F6360A">
                    <w:rPr>
                      <w:b/>
                      <w:i/>
                      <w:sz w:val="20"/>
                      <w:szCs w:val="20"/>
                    </w:rPr>
                    <w:t>dall’a.s.</w:t>
                  </w:r>
                  <w:proofErr w:type="spellEnd"/>
                </w:p>
              </w:tc>
              <w:tc>
                <w:tcPr>
                  <w:tcW w:w="26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0DBEBA99" w14:textId="77777777" w:rsidR="00F54394" w:rsidRPr="00F6360A" w:rsidRDefault="00F54394" w:rsidP="00E1435D">
                  <w:pPr>
                    <w:shd w:val="clear" w:color="auto" w:fill="FFFFFF" w:themeFill="background1"/>
                    <w:jc w:val="both"/>
                    <w:rPr>
                      <w:sz w:val="20"/>
                      <w:szCs w:val="20"/>
                    </w:rPr>
                  </w:pPr>
                  <w:r w:rsidRPr="00F6360A">
                    <w:rPr>
                      <w:b/>
                      <w:i/>
                      <w:sz w:val="20"/>
                      <w:szCs w:val="20"/>
                    </w:rPr>
                    <w:t>Denominazione scuola</w:t>
                  </w:r>
                </w:p>
              </w:tc>
              <w:tc>
                <w:tcPr>
                  <w:tcW w:w="641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093321" w14:textId="77777777" w:rsidR="00F54394" w:rsidRPr="00F6360A" w:rsidRDefault="00F54394" w:rsidP="00E1435D">
                  <w:pPr>
                    <w:shd w:val="clear" w:color="auto" w:fill="FFFFFF" w:themeFill="background1"/>
                    <w:snapToGrid w:val="0"/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57C2D88C" w14:textId="77777777" w:rsidTr="00B87310">
              <w:trPr>
                <w:trHeight w:val="240"/>
                <w:jc w:val="center"/>
              </w:trPr>
              <w:tc>
                <w:tcPr>
                  <w:tcW w:w="1170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14:paraId="6A37208A" w14:textId="77777777" w:rsidR="00F54394" w:rsidRPr="00F6360A" w:rsidRDefault="00F54394" w:rsidP="00E1435D">
                  <w:pPr>
                    <w:shd w:val="clear" w:color="auto" w:fill="FFFFFF" w:themeFill="background1"/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14:paraId="5FE84318" w14:textId="77777777" w:rsidR="00F54394" w:rsidRPr="009B4EF0" w:rsidRDefault="00F54394" w:rsidP="00E1435D">
                  <w:pPr>
                    <w:pStyle w:val="Paragrafoelenco"/>
                    <w:numPr>
                      <w:ilvl w:val="0"/>
                      <w:numId w:val="23"/>
                    </w:num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9B4EF0">
                    <w:rPr>
                      <w:sz w:val="20"/>
                      <w:szCs w:val="20"/>
                    </w:rPr>
                    <w:t>Infanzia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62DE4F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percorso regolare</w:t>
                  </w:r>
                  <w:r w:rsidRPr="00F6360A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F780CD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14F4F0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058B6F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1B1CA44A" w14:textId="77777777" w:rsidTr="00B87310">
              <w:trPr>
                <w:trHeight w:val="210"/>
                <w:jc w:val="center"/>
              </w:trPr>
              <w:tc>
                <w:tcPr>
                  <w:tcW w:w="1170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68FA47AD" w14:textId="77777777" w:rsidR="00F54394" w:rsidRPr="00F6360A" w:rsidRDefault="00F54394" w:rsidP="00E1435D">
                  <w:pPr>
                    <w:shd w:val="clear" w:color="auto" w:fill="FFFFFF" w:themeFill="background1"/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649CA95D" w14:textId="77777777" w:rsidR="00F54394" w:rsidRPr="009B4EF0" w:rsidRDefault="00F54394" w:rsidP="00E1435D">
                  <w:pPr>
                    <w:pStyle w:val="Paragrafoelenco"/>
                    <w:numPr>
                      <w:ilvl w:val="0"/>
                      <w:numId w:val="23"/>
                    </w:num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1A35BD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eventuali trattenimenti</w:t>
                  </w:r>
                  <w:r w:rsidRPr="00F6360A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8C9583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50941E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n° di anni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tbl>
                  <w:tblPr>
                    <w:tblStyle w:val="Grigliatabel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43"/>
                  </w:tblGrid>
                  <w:tr w:rsidR="00F54394" w14:paraId="1126AB61" w14:textId="77777777" w:rsidTr="00B87310">
                    <w:tc>
                      <w:tcPr>
                        <w:tcW w:w="1643" w:type="dxa"/>
                      </w:tcPr>
                      <w:p w14:paraId="7F4EE7FC" w14:textId="77777777" w:rsidR="00F54394" w:rsidRDefault="00F54394" w:rsidP="00E1435D">
                        <w:pPr>
                          <w:shd w:val="clear" w:color="auto" w:fill="FFFFFF" w:themeFill="background1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3897365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3D4549AB" w14:textId="77777777" w:rsidTr="00B87310">
              <w:trPr>
                <w:trHeight w:val="240"/>
                <w:jc w:val="center"/>
              </w:trPr>
              <w:tc>
                <w:tcPr>
                  <w:tcW w:w="1170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14:paraId="34D76002" w14:textId="77777777" w:rsidR="00F54394" w:rsidRPr="00F6360A" w:rsidRDefault="00F54394" w:rsidP="00E1435D">
                  <w:pPr>
                    <w:shd w:val="clear" w:color="auto" w:fill="FFFFFF" w:themeFill="background1"/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14:paraId="458AFE40" w14:textId="77777777" w:rsidR="00F54394" w:rsidRPr="009B4EF0" w:rsidRDefault="00F54394" w:rsidP="00E1435D">
                  <w:pPr>
                    <w:pStyle w:val="Paragrafoelenco"/>
                    <w:numPr>
                      <w:ilvl w:val="0"/>
                      <w:numId w:val="23"/>
                    </w:num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9B4EF0">
                    <w:rPr>
                      <w:sz w:val="20"/>
                      <w:szCs w:val="20"/>
                    </w:rPr>
                    <w:t xml:space="preserve">Primaria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48A8B5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 xml:space="preserve">percorso regolare </w:t>
                  </w:r>
                  <w:r w:rsidRPr="00F6360A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7CD7DB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71DDEE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5BAE95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1FA609E7" w14:textId="77777777" w:rsidTr="00B87310">
              <w:trPr>
                <w:trHeight w:val="210"/>
                <w:jc w:val="center"/>
              </w:trPr>
              <w:tc>
                <w:tcPr>
                  <w:tcW w:w="1170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26280029" w14:textId="77777777" w:rsidR="00F54394" w:rsidRPr="00F6360A" w:rsidRDefault="00F54394" w:rsidP="00E1435D">
                  <w:pPr>
                    <w:shd w:val="clear" w:color="auto" w:fill="FFFFFF" w:themeFill="background1"/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679AF2F8" w14:textId="77777777" w:rsidR="00F54394" w:rsidRPr="009B4EF0" w:rsidRDefault="00F54394" w:rsidP="00E1435D">
                  <w:pPr>
                    <w:pStyle w:val="Paragrafoelenco"/>
                    <w:numPr>
                      <w:ilvl w:val="0"/>
                      <w:numId w:val="23"/>
                    </w:num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67F846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 xml:space="preserve">eventuali trattenimenti </w:t>
                  </w:r>
                  <w:r w:rsidRPr="00F6360A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AC69A6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5DE570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n° di anni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tbl>
                  <w:tblPr>
                    <w:tblStyle w:val="Grigliatabel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43"/>
                  </w:tblGrid>
                  <w:tr w:rsidR="00F54394" w14:paraId="13FCD0BE" w14:textId="77777777" w:rsidTr="00B87310">
                    <w:tc>
                      <w:tcPr>
                        <w:tcW w:w="1643" w:type="dxa"/>
                      </w:tcPr>
                      <w:p w14:paraId="5737D540" w14:textId="77777777" w:rsidR="00F54394" w:rsidRDefault="00F54394" w:rsidP="00E1435D">
                        <w:pPr>
                          <w:shd w:val="clear" w:color="auto" w:fill="FFFFFF" w:themeFill="background1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4E0D05A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3F17316D" w14:textId="77777777" w:rsidTr="00B87310">
              <w:trPr>
                <w:trHeight w:val="240"/>
                <w:jc w:val="center"/>
              </w:trPr>
              <w:tc>
                <w:tcPr>
                  <w:tcW w:w="1170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14:paraId="3FD6AA66" w14:textId="77777777" w:rsidR="00F54394" w:rsidRPr="00F6360A" w:rsidRDefault="00F54394" w:rsidP="00E1435D">
                  <w:pPr>
                    <w:shd w:val="clear" w:color="auto" w:fill="FFFFFF" w:themeFill="background1"/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auto"/>
                  <w:vAlign w:val="center"/>
                </w:tcPr>
                <w:p w14:paraId="2953EFD6" w14:textId="77777777" w:rsidR="00F54394" w:rsidRPr="009B4EF0" w:rsidRDefault="00F54394" w:rsidP="00E1435D">
                  <w:pPr>
                    <w:pStyle w:val="Paragrafoelenco"/>
                    <w:numPr>
                      <w:ilvl w:val="0"/>
                      <w:numId w:val="23"/>
                    </w:num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9B4EF0">
                    <w:rPr>
                      <w:sz w:val="20"/>
                      <w:szCs w:val="20"/>
                    </w:rPr>
                    <w:t xml:space="preserve">Sec. I gr. 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24A3FC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 xml:space="preserve">percorso regolare </w:t>
                  </w:r>
                  <w:r w:rsidRPr="00F6360A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3B9B6" w14:textId="77777777" w:rsidR="00F54394" w:rsidRPr="00F6360A" w:rsidRDefault="00F54394" w:rsidP="00E1435D">
                  <w:pPr>
                    <w:shd w:val="clear" w:color="auto" w:fill="FFFFFF" w:themeFill="background1"/>
                    <w:spacing w:line="0" w:lineRule="atLeast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E859AC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7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DC52487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</w:tr>
            <w:tr w:rsidR="00F54394" w:rsidRPr="00F6360A" w14:paraId="22A79114" w14:textId="77777777" w:rsidTr="00B87310">
              <w:trPr>
                <w:trHeight w:val="225"/>
                <w:jc w:val="center"/>
              </w:trPr>
              <w:tc>
                <w:tcPr>
                  <w:tcW w:w="1170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77CFE91A" w14:textId="77777777" w:rsidR="00F54394" w:rsidRPr="00F6360A" w:rsidRDefault="00F54394" w:rsidP="00E1435D">
                  <w:pPr>
                    <w:shd w:val="clear" w:color="auto" w:fill="FFFFFF" w:themeFill="background1"/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vMerge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14:paraId="7E2E87B9" w14:textId="77777777" w:rsidR="00F54394" w:rsidRPr="009B4EF0" w:rsidRDefault="00F54394" w:rsidP="00E1435D">
                  <w:pPr>
                    <w:pStyle w:val="Paragrafoelenco"/>
                    <w:numPr>
                      <w:ilvl w:val="0"/>
                      <w:numId w:val="23"/>
                    </w:num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19B905" w14:textId="77777777" w:rsidR="00F54394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 xml:space="preserve">eventuali trattenimenti </w:t>
                  </w:r>
                </w:p>
                <w:p w14:paraId="27DBD58D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9C48CE" w14:textId="77777777" w:rsidR="00F54394" w:rsidRPr="00F6360A" w:rsidRDefault="00F54394" w:rsidP="00E1435D">
                  <w:pPr>
                    <w:shd w:val="clear" w:color="auto" w:fill="FFFFFF" w:themeFill="background1"/>
                    <w:spacing w:line="0" w:lineRule="atLeast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A1E4BA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n° di anni</w:t>
                  </w:r>
                </w:p>
              </w:tc>
              <w:tc>
                <w:tcPr>
                  <w:tcW w:w="1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tbl>
                  <w:tblPr>
                    <w:tblStyle w:val="Grigliatabel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43"/>
                  </w:tblGrid>
                  <w:tr w:rsidR="00F54394" w14:paraId="65BB03CD" w14:textId="77777777" w:rsidTr="00B87310">
                    <w:tc>
                      <w:tcPr>
                        <w:tcW w:w="1643" w:type="dxa"/>
                      </w:tcPr>
                      <w:p w14:paraId="3AD05789" w14:textId="77777777" w:rsidR="00F54394" w:rsidRDefault="00F54394" w:rsidP="00E1435D">
                        <w:pPr>
                          <w:shd w:val="clear" w:color="auto" w:fill="FFFFFF" w:themeFill="background1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28DBD64" w14:textId="77777777" w:rsidR="00F54394" w:rsidRPr="00F6360A" w:rsidRDefault="00F54394" w:rsidP="00E1435D">
                  <w:pPr>
                    <w:shd w:val="clear" w:color="auto" w:fill="FFFFFF" w:themeFill="background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1756763" w14:textId="77777777" w:rsidR="00F54394" w:rsidRPr="00F6360A" w:rsidRDefault="00F54394" w:rsidP="00E1435D">
            <w:pPr>
              <w:shd w:val="clear" w:color="auto" w:fill="FFFFFF" w:themeFill="background1"/>
              <w:spacing w:before="120"/>
              <w:rPr>
                <w:sz w:val="20"/>
                <w:szCs w:val="20"/>
              </w:rPr>
            </w:pPr>
          </w:p>
        </w:tc>
      </w:tr>
      <w:tr w:rsidR="00F54394" w:rsidRPr="00F6360A" w14:paraId="37BFE6CF" w14:textId="77777777" w:rsidTr="00E1435D">
        <w:trPr>
          <w:trHeight w:val="1643"/>
          <w:jc w:val="center"/>
        </w:trPr>
        <w:tc>
          <w:tcPr>
            <w:tcW w:w="10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7C2FE7" w14:textId="77777777" w:rsidR="00F54394" w:rsidRDefault="00F54394" w:rsidP="00E1435D">
            <w:pPr>
              <w:shd w:val="clear" w:color="auto" w:fill="FFFFFF" w:themeFill="background1"/>
              <w:tabs>
                <w:tab w:val="left" w:pos="7020"/>
                <w:tab w:val="left" w:pos="7920"/>
              </w:tabs>
              <w:rPr>
                <w:b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32"/>
              <w:gridCol w:w="5132"/>
            </w:tblGrid>
            <w:tr w:rsidR="00F54394" w14:paraId="5D0B6B0F" w14:textId="77777777" w:rsidTr="00E1435D">
              <w:tc>
                <w:tcPr>
                  <w:tcW w:w="5132" w:type="dxa"/>
                  <w:shd w:val="clear" w:color="auto" w:fill="FFFFFF" w:themeFill="background1"/>
                </w:tcPr>
                <w:p w14:paraId="02467EFF" w14:textId="77777777" w:rsidR="00F54394" w:rsidRDefault="00F54394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b/>
                      <w:sz w:val="20"/>
                      <w:szCs w:val="20"/>
                    </w:rPr>
                  </w:pPr>
                </w:p>
                <w:p w14:paraId="6582BA73" w14:textId="77777777" w:rsidR="00F54394" w:rsidRDefault="00F54394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b/>
                      <w:sz w:val="20"/>
                      <w:szCs w:val="20"/>
                    </w:rPr>
                  </w:pPr>
                  <w:r w:rsidRPr="00F6360A">
                    <w:rPr>
                      <w:b/>
                      <w:sz w:val="20"/>
                      <w:szCs w:val="20"/>
                    </w:rPr>
                    <w:t>Nel precedente ciclo scolastico è stato redatto il PDP</w:t>
                  </w:r>
                </w:p>
                <w:p w14:paraId="6337C85C" w14:textId="77777777" w:rsidR="00E1435D" w:rsidRDefault="00E1435D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132" w:type="dxa"/>
                  <w:shd w:val="clear" w:color="auto" w:fill="FFFFFF" w:themeFill="background1"/>
                </w:tcPr>
                <w:p w14:paraId="6E0E688E" w14:textId="77777777" w:rsidR="00F54394" w:rsidRDefault="00F54394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sz w:val="20"/>
                      <w:szCs w:val="20"/>
                    </w:rPr>
                  </w:pPr>
                </w:p>
                <w:p w14:paraId="39CE0872" w14:textId="77777777" w:rsidR="00F54394" w:rsidRDefault="00F54394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□ Sì                            </w:t>
                  </w:r>
                  <w:r w:rsidRPr="00F6360A">
                    <w:rPr>
                      <w:sz w:val="20"/>
                      <w:szCs w:val="20"/>
                    </w:rPr>
                    <w:t>□ NO</w:t>
                  </w:r>
                </w:p>
                <w:p w14:paraId="3026D6CE" w14:textId="77777777" w:rsidR="00F54394" w:rsidRPr="009B4EF0" w:rsidRDefault="00F54394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E1435D" w14:paraId="4F2B24B2" w14:textId="77777777" w:rsidTr="00E1435D">
              <w:tc>
                <w:tcPr>
                  <w:tcW w:w="5132" w:type="dxa"/>
                  <w:shd w:val="clear" w:color="auto" w:fill="FFFFFF" w:themeFill="background1"/>
                </w:tcPr>
                <w:p w14:paraId="1A171091" w14:textId="77777777" w:rsidR="00E1435D" w:rsidRDefault="00E1435D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b/>
                      <w:sz w:val="20"/>
                      <w:szCs w:val="20"/>
                    </w:rPr>
                  </w:pPr>
                </w:p>
                <w:p w14:paraId="01E356A8" w14:textId="77777777" w:rsidR="00E1435D" w:rsidRDefault="00E1435D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Se sì la scuola ne è in possesso?</w:t>
                  </w:r>
                </w:p>
                <w:p w14:paraId="0980258E" w14:textId="77777777" w:rsidR="00E1435D" w:rsidRDefault="00E1435D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132" w:type="dxa"/>
                  <w:shd w:val="clear" w:color="auto" w:fill="FFFFFF" w:themeFill="background1"/>
                </w:tcPr>
                <w:p w14:paraId="142D66BF" w14:textId="77777777" w:rsidR="00E1435D" w:rsidRDefault="00E1435D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sz w:val="20"/>
                      <w:szCs w:val="20"/>
                    </w:rPr>
                  </w:pPr>
                </w:p>
                <w:p w14:paraId="2CCB73A9" w14:textId="77777777" w:rsidR="00E1435D" w:rsidRDefault="00E1435D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□ Sì                            </w:t>
                  </w:r>
                  <w:r w:rsidRPr="00F6360A">
                    <w:rPr>
                      <w:sz w:val="20"/>
                      <w:szCs w:val="20"/>
                    </w:rPr>
                    <w:t>□ NO</w:t>
                  </w:r>
                </w:p>
                <w:p w14:paraId="1420F386" w14:textId="77777777" w:rsidR="00E1435D" w:rsidRDefault="00E1435D" w:rsidP="00E1435D">
                  <w:pPr>
                    <w:shd w:val="clear" w:color="auto" w:fill="FFFFFF" w:themeFill="background1"/>
                    <w:tabs>
                      <w:tab w:val="left" w:pos="7020"/>
                      <w:tab w:val="left" w:pos="7920"/>
                    </w:tabs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52BAE06" w14:textId="77777777" w:rsidR="00F54394" w:rsidRPr="00F6360A" w:rsidRDefault="00F54394" w:rsidP="00DE46F9">
            <w:pPr>
              <w:shd w:val="clear" w:color="auto" w:fill="FFFF00"/>
              <w:tabs>
                <w:tab w:val="left" w:pos="7020"/>
                <w:tab w:val="left" w:pos="7920"/>
              </w:tabs>
              <w:rPr>
                <w:sz w:val="20"/>
                <w:szCs w:val="20"/>
              </w:rPr>
            </w:pPr>
          </w:p>
        </w:tc>
      </w:tr>
    </w:tbl>
    <w:p w14:paraId="580669BE" w14:textId="77777777" w:rsidR="00F54394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p w14:paraId="09137000" w14:textId="77777777" w:rsidR="00F54394" w:rsidRDefault="00F54394" w:rsidP="00F54394">
      <w:pPr>
        <w:pStyle w:val="Corpotesto"/>
        <w:spacing w:after="0" w:line="240" w:lineRule="auto"/>
        <w:rPr>
          <w:b/>
          <w:sz w:val="20"/>
          <w:szCs w:val="20"/>
        </w:rPr>
      </w:pPr>
    </w:p>
    <w:p w14:paraId="49BC5889" w14:textId="77777777" w:rsidR="00A041C6" w:rsidRDefault="00F54394" w:rsidP="00F54394">
      <w:pPr>
        <w:pStyle w:val="Corpotesto"/>
        <w:spacing w:after="0" w:line="240" w:lineRule="auto"/>
        <w:rPr>
          <w:b/>
          <w:sz w:val="20"/>
          <w:szCs w:val="20"/>
        </w:rPr>
      </w:pPr>
      <w:r w:rsidRPr="00664A4D">
        <w:rPr>
          <w:b/>
          <w:sz w:val="20"/>
          <w:szCs w:val="20"/>
        </w:rPr>
        <w:t xml:space="preserve">  </w:t>
      </w:r>
    </w:p>
    <w:p w14:paraId="599D63DF" w14:textId="77777777" w:rsidR="00F54394" w:rsidRPr="00F6360A" w:rsidRDefault="00F54394" w:rsidP="00F54394">
      <w:pPr>
        <w:pStyle w:val="Corpotesto"/>
        <w:spacing w:after="0" w:line="240" w:lineRule="auto"/>
        <w:rPr>
          <w:sz w:val="20"/>
          <w:szCs w:val="20"/>
        </w:rPr>
      </w:pPr>
      <w:r w:rsidRPr="00664A4D">
        <w:rPr>
          <w:b/>
          <w:sz w:val="20"/>
          <w:szCs w:val="20"/>
        </w:rPr>
        <w:lastRenderedPageBreak/>
        <w:t xml:space="preserve"> SEZIONE 2</w:t>
      </w:r>
      <w:r>
        <w:rPr>
          <w:sz w:val="28"/>
          <w:szCs w:val="28"/>
        </w:rPr>
        <w:tab/>
      </w:r>
    </w:p>
    <w:tbl>
      <w:tblPr>
        <w:tblStyle w:val="Grigliatabella"/>
        <w:tblW w:w="10456" w:type="dxa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5"/>
        <w:gridCol w:w="2236"/>
      </w:tblGrid>
      <w:tr w:rsidR="00F54394" w:rsidRPr="00F6360A" w14:paraId="01265DA5" w14:textId="77777777" w:rsidTr="00B87310">
        <w:trPr>
          <w:trHeight w:val="389"/>
        </w:trPr>
        <w:tc>
          <w:tcPr>
            <w:tcW w:w="1045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0D55A1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  <w:shd w:val="clear" w:color="auto" w:fill="D9D9D9"/>
              </w:rPr>
            </w:pPr>
          </w:p>
          <w:p w14:paraId="489ABF61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mallCaps/>
                <w:sz w:val="20"/>
                <w:szCs w:val="20"/>
                <w:shd w:val="clear" w:color="auto" w:fill="D9D9D9"/>
              </w:rPr>
            </w:pPr>
            <w:r>
              <w:rPr>
                <w:rFonts w:ascii="Times New Roman" w:hAnsi="Times New Roman" w:cs="Times New Roman"/>
                <w:b/>
                <w:smallCaps/>
                <w:sz w:val="20"/>
                <w:szCs w:val="20"/>
                <w:shd w:val="clear" w:color="auto" w:fill="D9D9D9"/>
              </w:rPr>
              <w:t xml:space="preserve">1) </w:t>
            </w:r>
            <w:r w:rsidRPr="00BE73CE">
              <w:rPr>
                <w:rFonts w:ascii="Times New Roman" w:hAnsi="Times New Roman" w:cs="Times New Roman"/>
                <w:b/>
                <w:smallCaps/>
                <w:sz w:val="20"/>
                <w:szCs w:val="20"/>
                <w:shd w:val="clear" w:color="auto" w:fill="D9D9D9"/>
              </w:rPr>
              <w:t>VALUTAZIONE DI ASPETTI SIGNIFICATIVI</w:t>
            </w:r>
          </w:p>
          <w:p w14:paraId="73ACC76C" w14:textId="77777777" w:rsidR="00F54394" w:rsidRPr="00BE73CE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6B7C9C" w14:textId="77777777" w:rsidR="00F54394" w:rsidRDefault="00F54394" w:rsidP="00B87310">
            <w:pPr>
              <w:pStyle w:val="Default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73CE">
              <w:rPr>
                <w:rFonts w:ascii="Times New Roman" w:hAnsi="Times New Roman" w:cs="Times New Roman"/>
                <w:b/>
                <w:sz w:val="20"/>
                <w:szCs w:val="20"/>
              </w:rPr>
              <w:t>MOTIVAZIONE</w:t>
            </w:r>
          </w:p>
          <w:p w14:paraId="2498489C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caps/>
                <w:sz w:val="20"/>
                <w:szCs w:val="20"/>
                <w:shd w:val="clear" w:color="auto" w:fill="D9D9D9" w:themeFill="background1" w:themeFillShade="D9"/>
              </w:rPr>
            </w:pPr>
            <w:r w:rsidRPr="00C578C8">
              <w:rPr>
                <w:i/>
                <w:sz w:val="16"/>
                <w:szCs w:val="16"/>
                <w:u w:val="single"/>
              </w:rPr>
              <w:t>Dall’osservazione sistematica in classe</w:t>
            </w:r>
            <w:r w:rsidRPr="00C578C8">
              <w:rPr>
                <w:i/>
                <w:sz w:val="16"/>
                <w:szCs w:val="16"/>
              </w:rPr>
              <w:t>:</w:t>
            </w:r>
          </w:p>
        </w:tc>
      </w:tr>
      <w:tr w:rsidR="00F54394" w:rsidRPr="00F6360A" w14:paraId="5003AB46" w14:textId="77777777" w:rsidTr="00B87310">
        <w:tc>
          <w:tcPr>
            <w:tcW w:w="2055" w:type="dxa"/>
          </w:tcPr>
          <w:p w14:paraId="37E335AB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Partecipazione al dialogo educativo </w:t>
            </w:r>
          </w:p>
        </w:tc>
        <w:tc>
          <w:tcPr>
            <w:tcW w:w="2055" w:type="dxa"/>
          </w:tcPr>
          <w:p w14:paraId="228EB9D7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587C2E7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2F0E8DE0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5C65A8A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43033C06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6E227E9B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6" w:type="dxa"/>
          </w:tcPr>
          <w:p w14:paraId="3C5FE4A3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45D3237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6823A600" w14:textId="77777777" w:rsidTr="00B87310">
        <w:tc>
          <w:tcPr>
            <w:tcW w:w="2055" w:type="dxa"/>
          </w:tcPr>
          <w:p w14:paraId="37CE749F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Consapevolezza delle proprie difficoltà </w:t>
            </w:r>
          </w:p>
          <w:p w14:paraId="065CC996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dxa"/>
          </w:tcPr>
          <w:p w14:paraId="30AE4075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27EB8E7D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12C61DEA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55765EF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39252196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60864FC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6" w:type="dxa"/>
          </w:tcPr>
          <w:p w14:paraId="1BAE9E45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14FA79E9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07017FC9" w14:textId="77777777" w:rsidTr="00B87310">
        <w:tc>
          <w:tcPr>
            <w:tcW w:w="2055" w:type="dxa"/>
          </w:tcPr>
          <w:p w14:paraId="3AA43D58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Consapevolezza dei propri punti di forza </w:t>
            </w:r>
          </w:p>
          <w:p w14:paraId="49D22FA9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dxa"/>
          </w:tcPr>
          <w:p w14:paraId="1F7B464E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5744E4FE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0911C921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0A5DBD3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49300892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52C5A7F9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6" w:type="dxa"/>
          </w:tcPr>
          <w:p w14:paraId="03C9DA9F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71D4AD19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613C1227" w14:textId="77777777" w:rsidTr="00B87310">
        <w:tc>
          <w:tcPr>
            <w:tcW w:w="2055" w:type="dxa"/>
          </w:tcPr>
          <w:p w14:paraId="5F90047B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Autostima </w:t>
            </w:r>
          </w:p>
          <w:p w14:paraId="3308C0F2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dxa"/>
          </w:tcPr>
          <w:p w14:paraId="71DECAB8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0B13E7A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15AA162F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3921C4DE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</w:tcPr>
          <w:p w14:paraId="5F8A508A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58409A7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6" w:type="dxa"/>
          </w:tcPr>
          <w:p w14:paraId="4171D8DD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47995AC5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0F6F0F5B" w14:textId="77777777" w:rsidTr="00B87310">
        <w:tc>
          <w:tcPr>
            <w:tcW w:w="10456" w:type="dxa"/>
            <w:gridSpan w:val="5"/>
          </w:tcPr>
          <w:p w14:paraId="58915329" w14:textId="77777777" w:rsidR="00F54394" w:rsidRPr="00207A84" w:rsidRDefault="00F54394" w:rsidP="00B87310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Altro: per es. Punti di forza/debolezza relativi alla motivazione 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60"/>
            </w:tblGrid>
            <w:tr w:rsidR="00F54394" w14:paraId="03A5F4AA" w14:textId="77777777" w:rsidTr="001C3E8D">
              <w:tc>
                <w:tcPr>
                  <w:tcW w:w="10060" w:type="dxa"/>
                </w:tcPr>
                <w:p w14:paraId="5A30226F" w14:textId="77777777" w:rsidR="00F54394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0A7C64C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ACBCF3" w14:textId="77777777" w:rsidR="00F54394" w:rsidRPr="00207A84" w:rsidRDefault="00F54394" w:rsidP="00F54394">
      <w:pPr>
        <w:pStyle w:val="Corpotesto"/>
        <w:spacing w:after="0" w:line="240" w:lineRule="auto"/>
        <w:rPr>
          <w:sz w:val="16"/>
          <w:szCs w:val="16"/>
        </w:rPr>
      </w:pPr>
    </w:p>
    <w:tbl>
      <w:tblPr>
        <w:tblStyle w:val="Grigliatabella"/>
        <w:tblW w:w="10456" w:type="dxa"/>
        <w:tblLayout w:type="fixed"/>
        <w:tblLook w:val="04A0" w:firstRow="1" w:lastRow="0" w:firstColumn="1" w:lastColumn="0" w:noHBand="0" w:noVBand="1"/>
      </w:tblPr>
      <w:tblGrid>
        <w:gridCol w:w="3227"/>
        <w:gridCol w:w="1984"/>
        <w:gridCol w:w="1560"/>
        <w:gridCol w:w="1984"/>
        <w:gridCol w:w="1701"/>
      </w:tblGrid>
      <w:tr w:rsidR="00F54394" w:rsidRPr="00F6360A" w14:paraId="6C553C8D" w14:textId="77777777" w:rsidTr="00B87310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27D9742B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4A70CF" w14:textId="77777777" w:rsidR="00F54394" w:rsidRDefault="00F54394" w:rsidP="00B87310">
            <w:pPr>
              <w:pStyle w:val="Default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ATTEGGIAMENTI E COMPORTAMENTI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RISCONTRABILI A SCUOLA</w:t>
            </w:r>
          </w:p>
          <w:p w14:paraId="2ED69136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8DA08D" w14:textId="77777777" w:rsidR="00F54394" w:rsidRPr="005A3024" w:rsidRDefault="00F54394" w:rsidP="00B87310">
            <w:pPr>
              <w:rPr>
                <w:sz w:val="20"/>
                <w:szCs w:val="20"/>
              </w:rPr>
            </w:pPr>
            <w:r w:rsidRPr="00021CBE">
              <w:rPr>
                <w:b/>
                <w:sz w:val="22"/>
                <w:szCs w:val="22"/>
              </w:rPr>
              <w:t xml:space="preserve"> </w:t>
            </w:r>
            <w:r w:rsidRPr="00A560A0">
              <w:rPr>
                <w:i/>
                <w:sz w:val="20"/>
                <w:szCs w:val="20"/>
                <w:u w:val="single"/>
              </w:rPr>
              <w:t xml:space="preserve"> Dall’osservazione sistematica in classe</w:t>
            </w:r>
            <w:r w:rsidRPr="00A560A0">
              <w:rPr>
                <w:i/>
                <w:sz w:val="20"/>
                <w:szCs w:val="20"/>
              </w:rPr>
              <w:t>:</w:t>
            </w:r>
          </w:p>
        </w:tc>
      </w:tr>
      <w:tr w:rsidR="00F54394" w:rsidRPr="00F6360A" w14:paraId="68787CE4" w14:textId="77777777" w:rsidTr="00B87310">
        <w:tc>
          <w:tcPr>
            <w:tcW w:w="3227" w:type="dxa"/>
          </w:tcPr>
          <w:p w14:paraId="1D00ECD4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Regolarità frequenza scolastica </w:t>
            </w:r>
          </w:p>
        </w:tc>
        <w:tc>
          <w:tcPr>
            <w:tcW w:w="1984" w:type="dxa"/>
          </w:tcPr>
          <w:p w14:paraId="478A4161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1DFB0134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69EEFF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180294F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188F08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6734098F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5FA31E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3A018C84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52BAD51A" w14:textId="77777777" w:rsidTr="00B87310">
        <w:tc>
          <w:tcPr>
            <w:tcW w:w="3227" w:type="dxa"/>
          </w:tcPr>
          <w:p w14:paraId="715C27F8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Accettazione e rispetto delle regole </w:t>
            </w:r>
          </w:p>
        </w:tc>
        <w:tc>
          <w:tcPr>
            <w:tcW w:w="1984" w:type="dxa"/>
          </w:tcPr>
          <w:p w14:paraId="77763992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0D8B8636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A875F2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25C1A4D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DCF950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0855308E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347DCB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43CAB627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77882612" w14:textId="77777777" w:rsidTr="00B87310">
        <w:tc>
          <w:tcPr>
            <w:tcW w:w="3227" w:type="dxa"/>
          </w:tcPr>
          <w:p w14:paraId="648E259A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</w:pPr>
            <w:r w:rsidRPr="00F6360A">
              <w:rPr>
                <w:rStyle w:val="CharacterStyle3"/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Relazionalità con compagni/adulti</w:t>
            </w:r>
          </w:p>
        </w:tc>
        <w:tc>
          <w:tcPr>
            <w:tcW w:w="1984" w:type="dxa"/>
          </w:tcPr>
          <w:p w14:paraId="3C457903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5040296D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882236C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4395C47F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A002F1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0C9DCA58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684FF0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68CF65FA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7262205A" w14:textId="77777777" w:rsidTr="00B87310">
        <w:tc>
          <w:tcPr>
            <w:tcW w:w="3227" w:type="dxa"/>
          </w:tcPr>
          <w:p w14:paraId="3D298337" w14:textId="77777777" w:rsidR="00F54394" w:rsidRPr="00F6360A" w:rsidRDefault="00F54394" w:rsidP="00B87310">
            <w:pPr>
              <w:pStyle w:val="Default"/>
              <w:rPr>
                <w:rStyle w:val="CharacterStyle3"/>
                <w:rFonts w:ascii="Times New Roman" w:hAnsi="Times New Roman" w:cs="Times New Roman"/>
                <w:b/>
                <w:spacing w:val="2"/>
                <w:sz w:val="20"/>
                <w:szCs w:val="20"/>
              </w:rPr>
            </w:pPr>
            <w:r w:rsidRPr="00F6360A">
              <w:rPr>
                <w:rStyle w:val="CharacterStyle3"/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Collaborazione e partecipazione</w:t>
            </w:r>
          </w:p>
        </w:tc>
        <w:tc>
          <w:tcPr>
            <w:tcW w:w="1984" w:type="dxa"/>
          </w:tcPr>
          <w:p w14:paraId="7C9BA66D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7A4C8E7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018626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63845ECE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360077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7ABCCA3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A5A865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693A086D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2ED97D4E" w14:textId="77777777" w:rsidTr="00B87310">
        <w:tc>
          <w:tcPr>
            <w:tcW w:w="3227" w:type="dxa"/>
          </w:tcPr>
          <w:p w14:paraId="398005F8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Rispetto degli impegni </w:t>
            </w:r>
          </w:p>
        </w:tc>
        <w:tc>
          <w:tcPr>
            <w:tcW w:w="1984" w:type="dxa"/>
          </w:tcPr>
          <w:p w14:paraId="7F71DCDF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4E3358C9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2E207F0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545751C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E87BEF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55E74E59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B593F6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41F9FFDC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73B52D7F" w14:textId="77777777" w:rsidTr="00B87310">
        <w:tc>
          <w:tcPr>
            <w:tcW w:w="3227" w:type="dxa"/>
          </w:tcPr>
          <w:p w14:paraId="68A8DFC4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Style w:val="CharacterStyle3"/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Capacità organizzative</w:t>
            </w:r>
          </w:p>
        </w:tc>
        <w:tc>
          <w:tcPr>
            <w:tcW w:w="1984" w:type="dxa"/>
          </w:tcPr>
          <w:p w14:paraId="319D5884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7C599285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356FEF7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0B800CF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7D50C4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44905987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C76037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2BC30575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20D9973C" w14:textId="77777777" w:rsidTr="00B87310">
        <w:tc>
          <w:tcPr>
            <w:tcW w:w="3227" w:type="dxa"/>
          </w:tcPr>
          <w:p w14:paraId="089F52BB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Autonomia nel lavoro </w:t>
            </w:r>
          </w:p>
        </w:tc>
        <w:tc>
          <w:tcPr>
            <w:tcW w:w="1984" w:type="dxa"/>
          </w:tcPr>
          <w:p w14:paraId="6335917E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191B8C8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EA02C2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3C78BAC6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A1FFCA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27DEDBA0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9C4AB0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25EA194E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29798AEB" w14:textId="77777777" w:rsidTr="00B87310">
        <w:tc>
          <w:tcPr>
            <w:tcW w:w="3227" w:type="dxa"/>
          </w:tcPr>
          <w:p w14:paraId="568BA0BA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>Accettazione consapevole degli strumenti compensativi e delle misure dispensative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>(se già in uso)</w:t>
            </w:r>
          </w:p>
        </w:tc>
        <w:tc>
          <w:tcPr>
            <w:tcW w:w="1984" w:type="dxa"/>
          </w:tcPr>
          <w:p w14:paraId="45A1E7CC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6F4649FC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913052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3AF7A9A8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347337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5934CF0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F66B3F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5D7D42D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74BCAF27" w14:textId="77777777" w:rsidTr="00B87310">
        <w:tc>
          <w:tcPr>
            <w:tcW w:w="10456" w:type="dxa"/>
            <w:gridSpan w:val="5"/>
          </w:tcPr>
          <w:p w14:paraId="36D33349" w14:textId="77777777" w:rsidR="00F54394" w:rsidRPr="00207A84" w:rsidRDefault="00F54394" w:rsidP="00B87310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Altro: per es. Punti di forza/debolezza relativi ai comportamenti 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60"/>
            </w:tblGrid>
            <w:tr w:rsidR="00F54394" w14:paraId="00070A2B" w14:textId="77777777" w:rsidTr="00B87310">
              <w:tc>
                <w:tcPr>
                  <w:tcW w:w="10060" w:type="dxa"/>
                </w:tcPr>
                <w:p w14:paraId="5F635028" w14:textId="77777777" w:rsidR="00DE46F9" w:rsidRDefault="00DE46F9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91DBBDC" w14:textId="77777777" w:rsidR="00F54394" w:rsidRPr="00F6360A" w:rsidRDefault="00F54394" w:rsidP="00B87310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0598568B" w14:textId="77777777" w:rsidR="00F54394" w:rsidRPr="00207A84" w:rsidRDefault="00F54394" w:rsidP="00F54394">
      <w:pPr>
        <w:pStyle w:val="Corpotesto"/>
        <w:spacing w:after="0" w:line="240" w:lineRule="auto"/>
        <w:rPr>
          <w:sz w:val="16"/>
          <w:szCs w:val="16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1559"/>
        <w:gridCol w:w="1815"/>
        <w:gridCol w:w="1587"/>
      </w:tblGrid>
      <w:tr w:rsidR="00F54394" w:rsidRPr="00F6360A" w14:paraId="7B7A2F33" w14:textId="77777777" w:rsidTr="00B87310">
        <w:tc>
          <w:tcPr>
            <w:tcW w:w="10456" w:type="dxa"/>
            <w:gridSpan w:val="4"/>
            <w:shd w:val="clear" w:color="auto" w:fill="D9D9D9" w:themeFill="background1" w:themeFillShade="D9"/>
          </w:tcPr>
          <w:p w14:paraId="403CD136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32DFBA" w14:textId="77777777" w:rsidR="00F54394" w:rsidRDefault="00F54394" w:rsidP="00B87310">
            <w:pPr>
              <w:pStyle w:val="Default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>STRATEGIE UTILIZZATE DALL’ALUNNO NELLO STUDIO</w:t>
            </w:r>
          </w:p>
          <w:p w14:paraId="52BDDDFA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F99FF4" w14:textId="77777777" w:rsidR="00F54394" w:rsidRPr="00F6360A" w:rsidRDefault="00F54394" w:rsidP="00B87310">
            <w:pPr>
              <w:rPr>
                <w:sz w:val="20"/>
                <w:szCs w:val="20"/>
              </w:rPr>
            </w:pPr>
            <w:r w:rsidRPr="00021CBE">
              <w:rPr>
                <w:b/>
                <w:sz w:val="22"/>
                <w:szCs w:val="22"/>
              </w:rPr>
              <w:t xml:space="preserve"> </w:t>
            </w:r>
            <w:r w:rsidRPr="00A560A0">
              <w:rPr>
                <w:i/>
                <w:sz w:val="20"/>
                <w:szCs w:val="20"/>
                <w:u w:val="single"/>
              </w:rPr>
              <w:t xml:space="preserve"> Dall’osservazione sistematica in classe</w:t>
            </w:r>
            <w:r w:rsidRPr="00A560A0">
              <w:rPr>
                <w:i/>
                <w:sz w:val="20"/>
                <w:szCs w:val="20"/>
              </w:rPr>
              <w:t>:</w:t>
            </w:r>
          </w:p>
        </w:tc>
      </w:tr>
      <w:tr w:rsidR="00F54394" w:rsidRPr="00F6360A" w14:paraId="615E1F86" w14:textId="77777777" w:rsidTr="00B87310">
        <w:tc>
          <w:tcPr>
            <w:tcW w:w="5495" w:type="dxa"/>
          </w:tcPr>
          <w:p w14:paraId="1971B662" w14:textId="77777777" w:rsidR="00F54394" w:rsidRDefault="00F54394" w:rsidP="00B87310">
            <w:pPr>
              <w:spacing w:after="60"/>
              <w:rPr>
                <w:b/>
                <w:sz w:val="20"/>
                <w:szCs w:val="20"/>
              </w:rPr>
            </w:pPr>
          </w:p>
          <w:p w14:paraId="3A6E9502" w14:textId="77777777" w:rsidR="00F54394" w:rsidRDefault="00F54394" w:rsidP="00B87310">
            <w:pPr>
              <w:spacing w:after="60"/>
              <w:rPr>
                <w:b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Sottolinea, identifica parole chiave…</w:t>
            </w:r>
          </w:p>
          <w:p w14:paraId="3F574B8A" w14:textId="77777777" w:rsidR="00F54394" w:rsidRPr="00F6360A" w:rsidRDefault="00F54394" w:rsidP="00B87310">
            <w:pPr>
              <w:spacing w:after="60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F9B07F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0FF4B6EE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Spesso</w:t>
            </w:r>
          </w:p>
          <w:p w14:paraId="3A1A842E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15" w:type="dxa"/>
          </w:tcPr>
          <w:p w14:paraId="264DA9A3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0C718C4A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7B1F9D97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14:paraId="06ED983B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63F5B1F9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63B9938B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3B2C3222" w14:textId="77777777" w:rsidTr="00B87310">
        <w:tc>
          <w:tcPr>
            <w:tcW w:w="5495" w:type="dxa"/>
          </w:tcPr>
          <w:p w14:paraId="72EC4453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060C86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Costruisce schemi, mappe o diagrammi </w:t>
            </w:r>
          </w:p>
          <w:p w14:paraId="1C1B71EF" w14:textId="77777777" w:rsidR="00F54394" w:rsidRPr="00BE73CE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3EE9E09" w14:textId="77777777" w:rsidR="00F54394" w:rsidRDefault="00F54394" w:rsidP="00B87310">
            <w:pPr>
              <w:autoSpaceDE w:val="0"/>
              <w:spacing w:before="60"/>
              <w:rPr>
                <w:sz w:val="20"/>
                <w:szCs w:val="20"/>
              </w:rPr>
            </w:pPr>
          </w:p>
          <w:p w14:paraId="5431B2A8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Spesso</w:t>
            </w:r>
          </w:p>
          <w:p w14:paraId="119FCCBF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15" w:type="dxa"/>
          </w:tcPr>
          <w:p w14:paraId="3A7E7C93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217DEE4B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772B7362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14:paraId="58F66306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7F41B0B9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1625975B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2AB10549" w14:textId="77777777" w:rsidTr="00B87310">
        <w:tc>
          <w:tcPr>
            <w:tcW w:w="5495" w:type="dxa"/>
          </w:tcPr>
          <w:p w14:paraId="298C2569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83E592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Utilizza strumenti informatici (computer, correttore ortografico, software …) </w:t>
            </w:r>
          </w:p>
          <w:p w14:paraId="5F0ABCE5" w14:textId="77777777" w:rsidR="00F54394" w:rsidRPr="00BE73CE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9FD9980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50F68F8D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Spesso</w:t>
            </w:r>
          </w:p>
          <w:p w14:paraId="1DEDFC13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15" w:type="dxa"/>
          </w:tcPr>
          <w:p w14:paraId="4DEC354D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79C5A0FD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2DBDF7D5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14:paraId="6BD96BD6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0F0AD932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2E3B0EBC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380583BF" w14:textId="77777777" w:rsidTr="00B87310">
        <w:tc>
          <w:tcPr>
            <w:tcW w:w="5495" w:type="dxa"/>
          </w:tcPr>
          <w:p w14:paraId="642483D4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E252B3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Usa strategie di memorizzazione (immagini, colori, riquadrature …) </w:t>
            </w:r>
          </w:p>
          <w:p w14:paraId="708B9270" w14:textId="77777777" w:rsidR="00F54394" w:rsidRPr="00BE73CE" w:rsidRDefault="00F54394" w:rsidP="00B87310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7DC4BB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34F0FF18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Spesso</w:t>
            </w:r>
          </w:p>
          <w:p w14:paraId="1C77084C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15" w:type="dxa"/>
          </w:tcPr>
          <w:p w14:paraId="1D861784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3C40D681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1E71EB81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14:paraId="13648922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12EDABF4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42EA77DF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39490109" w14:textId="77777777" w:rsidTr="00B87310">
        <w:tc>
          <w:tcPr>
            <w:tcW w:w="10456" w:type="dxa"/>
            <w:gridSpan w:val="4"/>
          </w:tcPr>
          <w:p w14:paraId="469C1924" w14:textId="77777777" w:rsidR="00F54394" w:rsidRPr="00207A84" w:rsidRDefault="00F54394" w:rsidP="00B87310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forza/debolezza relativi allo studio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60"/>
            </w:tblGrid>
            <w:tr w:rsidR="00F54394" w14:paraId="7E595566" w14:textId="77777777" w:rsidTr="001C3E8D">
              <w:tc>
                <w:tcPr>
                  <w:tcW w:w="10060" w:type="dxa"/>
                </w:tcPr>
                <w:p w14:paraId="6D7D635A" w14:textId="77777777" w:rsidR="00F54394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42E24DD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B98C70" w14:textId="77777777" w:rsidR="00DE46F9" w:rsidRDefault="00DE46F9" w:rsidP="00F54394">
      <w:pPr>
        <w:pStyle w:val="Corpotesto"/>
        <w:spacing w:after="0" w:line="240" w:lineRule="auto"/>
        <w:rPr>
          <w:sz w:val="20"/>
          <w:szCs w:val="20"/>
        </w:rPr>
      </w:pPr>
    </w:p>
    <w:p w14:paraId="294D7A2F" w14:textId="77777777" w:rsidR="00A17E92" w:rsidRDefault="00A17E92" w:rsidP="00F54394">
      <w:pPr>
        <w:pStyle w:val="Corpotesto"/>
        <w:spacing w:after="0" w:line="240" w:lineRule="auto"/>
        <w:rPr>
          <w:sz w:val="20"/>
          <w:szCs w:val="20"/>
        </w:rPr>
      </w:pPr>
    </w:p>
    <w:tbl>
      <w:tblPr>
        <w:tblStyle w:val="TableNormal"/>
        <w:tblW w:w="10915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4"/>
        <w:gridCol w:w="2120"/>
        <w:gridCol w:w="1420"/>
        <w:gridCol w:w="1701"/>
        <w:gridCol w:w="1990"/>
      </w:tblGrid>
      <w:tr w:rsidR="009F13E3" w:rsidRPr="00E1435D" w14:paraId="07DB9237" w14:textId="77777777" w:rsidTr="00A17E92">
        <w:trPr>
          <w:trHeight w:val="202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51A38" w14:textId="77777777" w:rsidR="009F13E3" w:rsidRPr="00E1435D" w:rsidRDefault="009F13E3" w:rsidP="00E1435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43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2) DIFFICOLTA’ TR</w:t>
            </w:r>
            <w:r w:rsidR="00285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E143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SVERSALI A TUTTE LE DISCIPLINE O ATTIVITA’</w:t>
            </w:r>
          </w:p>
        </w:tc>
      </w:tr>
      <w:tr w:rsidR="00F54394" w14:paraId="1B6C2F0E" w14:textId="77777777" w:rsidTr="00A17E92">
        <w:trPr>
          <w:trHeight w:val="788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5007B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a) LINGUISTICHE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63"/>
            </w:tblGrid>
            <w:tr w:rsidR="00F54394" w:rsidRPr="00266F78" w14:paraId="18A18A79" w14:textId="77777777" w:rsidTr="001C3E8D">
              <w:tc>
                <w:tcPr>
                  <w:tcW w:w="10263" w:type="dxa"/>
                  <w:shd w:val="clear" w:color="auto" w:fill="FFFFFF" w:themeFill="background1"/>
                </w:tcPr>
                <w:p w14:paraId="42702083" w14:textId="77777777" w:rsidR="00B87310" w:rsidRDefault="00B87310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266F78">
                    <w:rPr>
                      <w:i/>
                      <w:iCs/>
                      <w:sz w:val="20"/>
                      <w:szCs w:val="20"/>
                      <w:u w:val="single"/>
                    </w:rPr>
                    <w:t>Dalla diagnosi specialistica</w:t>
                  </w:r>
                  <w:r w:rsidRPr="00266F78">
                    <w:rPr>
                      <w:i/>
                      <w:iCs/>
                      <w:sz w:val="20"/>
                      <w:szCs w:val="20"/>
                    </w:rPr>
                    <w:t>:</w:t>
                  </w:r>
                </w:p>
                <w:p w14:paraId="629C1369" w14:textId="77777777" w:rsidR="00A17E92" w:rsidRPr="00A17E92" w:rsidRDefault="00A17E92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084A09F2" w14:textId="77777777" w:rsidR="00F54394" w:rsidRPr="00711C44" w:rsidRDefault="00F54394" w:rsidP="00DE46F9">
            <w:pPr>
              <w:rPr>
                <w:sz w:val="16"/>
                <w:szCs w:val="16"/>
              </w:rPr>
            </w:pPr>
          </w:p>
        </w:tc>
      </w:tr>
      <w:tr w:rsidR="00F54394" w14:paraId="1C0C2ADB" w14:textId="77777777" w:rsidTr="009F13E3">
        <w:trPr>
          <w:trHeight w:val="211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5F106" w14:textId="77777777" w:rsidR="009F13E3" w:rsidRPr="00341C3B" w:rsidRDefault="00F54394" w:rsidP="009A689D">
            <w:pPr>
              <w:pStyle w:val="Default"/>
              <w:shd w:val="clear" w:color="auto" w:fill="D9D9D9" w:themeFill="background1" w:themeFillShade="D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6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66F7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Dall’osservazione sistematica in classe –</w:t>
            </w:r>
            <w:r w:rsidR="009A689D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P</w:t>
            </w:r>
            <w:r w:rsidRPr="00266F7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roduzione scritta e orale di italiano</w:t>
            </w:r>
          </w:p>
        </w:tc>
      </w:tr>
      <w:tr w:rsidR="00F54394" w14:paraId="7E4DAF54" w14:textId="77777777" w:rsidTr="009F13E3">
        <w:trPr>
          <w:trHeight w:val="44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4C577" w14:textId="77777777" w:rsidR="00F54394" w:rsidRDefault="00285952" w:rsidP="00B87310">
            <w:pPr>
              <w:widowControl w:val="0"/>
              <w:suppressAutoHyphens w:val="0"/>
              <w:spacing w:before="60"/>
              <w:jc w:val="both"/>
            </w:pPr>
            <w:r>
              <w:rPr>
                <w:b/>
                <w:bCs/>
                <w:sz w:val="20"/>
                <w:szCs w:val="20"/>
              </w:rPr>
              <w:t>S</w:t>
            </w:r>
            <w:r w:rsidR="00F54394">
              <w:rPr>
                <w:b/>
                <w:bCs/>
                <w:sz w:val="20"/>
                <w:szCs w:val="20"/>
              </w:rPr>
              <w:t>trutturazione della frase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818A9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55C6C83C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C9285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058DC14D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D574E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0E4B04E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718C2" w14:textId="77777777" w:rsidR="00F54394" w:rsidRDefault="00F54394" w:rsidP="00B87310"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Non adeguata</w:t>
            </w:r>
          </w:p>
        </w:tc>
      </w:tr>
      <w:tr w:rsidR="00F54394" w14:paraId="627361FF" w14:textId="77777777" w:rsidTr="009F13E3">
        <w:trPr>
          <w:trHeight w:val="44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C163E" w14:textId="77777777" w:rsidR="00F54394" w:rsidRPr="005C44F3" w:rsidRDefault="00285952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="00F54394" w:rsidRPr="005C44F3">
              <w:rPr>
                <w:b/>
                <w:sz w:val="20"/>
                <w:szCs w:val="20"/>
              </w:rPr>
              <w:t>eperimento lessicale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DEB37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72357AA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EC15E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333CFA4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977EA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145A1FDB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4D1D9" w14:textId="77777777" w:rsidR="00F54394" w:rsidRDefault="00F54394" w:rsidP="00B87310"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Non adeguata</w:t>
            </w:r>
          </w:p>
        </w:tc>
      </w:tr>
      <w:tr w:rsidR="00F54394" w14:paraId="7259DA48" w14:textId="77777777" w:rsidTr="009F13E3">
        <w:trPr>
          <w:trHeight w:val="44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3709D" w14:textId="77777777" w:rsidR="00F54394" w:rsidRPr="005C44F3" w:rsidRDefault="00285952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  <w:r w:rsidR="00F54394" w:rsidRPr="005C44F3">
              <w:rPr>
                <w:b/>
                <w:sz w:val="20"/>
                <w:szCs w:val="20"/>
              </w:rPr>
              <w:t>sposizione orale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43656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1B257276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4DE08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7DE67F1E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7942B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4DEBE93F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FF57E" w14:textId="77777777" w:rsidR="00F54394" w:rsidRDefault="00F54394" w:rsidP="00B87310"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Non adeguata</w:t>
            </w:r>
          </w:p>
        </w:tc>
      </w:tr>
      <w:tr w:rsidR="00A17E92" w14:paraId="270BEEC4" w14:textId="77777777" w:rsidTr="00A17E92">
        <w:trPr>
          <w:trHeight w:val="496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7F191" w14:textId="77777777" w:rsidR="00A17E92" w:rsidRPr="00207A84" w:rsidRDefault="00A17E92" w:rsidP="00A17E92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olezza relativi alle capacità linguistiche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63"/>
            </w:tblGrid>
            <w:tr w:rsidR="00A17E92" w14:paraId="0704ECCD" w14:textId="77777777" w:rsidTr="001C3E8D">
              <w:trPr>
                <w:trHeight w:val="70"/>
              </w:trPr>
              <w:tc>
                <w:tcPr>
                  <w:tcW w:w="10263" w:type="dxa"/>
                </w:tcPr>
                <w:p w14:paraId="3D9B39CB" w14:textId="77777777" w:rsidR="00A17E92" w:rsidRDefault="00A17E92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2FD35F5" w14:textId="77777777" w:rsidR="00A17E92" w:rsidRDefault="00A17E92" w:rsidP="00B87310">
            <w:pPr>
              <w:pStyle w:val="Defaul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FD3AB39" w14:textId="77777777" w:rsidR="00DE46F9" w:rsidRDefault="00DE46F9" w:rsidP="00F54394">
      <w:pPr>
        <w:pStyle w:val="Corpotesto"/>
        <w:spacing w:after="0" w:line="240" w:lineRule="auto"/>
        <w:rPr>
          <w:sz w:val="20"/>
          <w:szCs w:val="20"/>
        </w:rPr>
      </w:pPr>
    </w:p>
    <w:tbl>
      <w:tblPr>
        <w:tblStyle w:val="Grigliatabella"/>
        <w:tblW w:w="5036" w:type="pct"/>
        <w:tblInd w:w="-34" w:type="dxa"/>
        <w:tblLook w:val="04A0" w:firstRow="1" w:lastRow="0" w:firstColumn="1" w:lastColumn="0" w:noHBand="0" w:noVBand="1"/>
      </w:tblPr>
      <w:tblGrid>
        <w:gridCol w:w="3165"/>
        <w:gridCol w:w="2159"/>
        <w:gridCol w:w="1584"/>
        <w:gridCol w:w="2013"/>
        <w:gridCol w:w="1765"/>
      </w:tblGrid>
      <w:tr w:rsidR="00F54394" w:rsidRPr="005A3024" w14:paraId="4DB27B3B" w14:textId="77777777" w:rsidTr="00A17E92">
        <w:trPr>
          <w:trHeight w:val="1026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465C7143" w14:textId="77777777" w:rsidR="00F54394" w:rsidRDefault="00F54394" w:rsidP="00B87310">
            <w:pPr>
              <w:pStyle w:val="Default"/>
              <w:ind w:left="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720316" w14:textId="77777777" w:rsidR="00F54394" w:rsidRDefault="00F54394" w:rsidP="00B87310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b) DI MEMORIA</w:t>
            </w:r>
          </w:p>
          <w:tbl>
            <w:tblPr>
              <w:tblStyle w:val="Grigliatabella"/>
              <w:tblW w:w="10235" w:type="dxa"/>
              <w:tblLook w:val="04A0" w:firstRow="1" w:lastRow="0" w:firstColumn="1" w:lastColumn="0" w:noHBand="0" w:noVBand="1"/>
            </w:tblPr>
            <w:tblGrid>
              <w:gridCol w:w="10235"/>
            </w:tblGrid>
            <w:tr w:rsidR="00F54394" w:rsidRPr="00266F78" w14:paraId="50FBC1F6" w14:textId="77777777" w:rsidTr="001C3E8D">
              <w:tc>
                <w:tcPr>
                  <w:tcW w:w="10235" w:type="dxa"/>
                  <w:shd w:val="clear" w:color="auto" w:fill="FFFFFF" w:themeFill="background1"/>
                </w:tcPr>
                <w:p w14:paraId="27ED447A" w14:textId="77777777" w:rsidR="00B87310" w:rsidRPr="00266F78" w:rsidRDefault="00B87310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266F78">
                    <w:rPr>
                      <w:i/>
                      <w:iCs/>
                      <w:sz w:val="20"/>
                      <w:szCs w:val="20"/>
                      <w:u w:val="single"/>
                    </w:rPr>
                    <w:t>Dalla diagnosi specialistica</w:t>
                  </w:r>
                  <w:r w:rsidRPr="00266F78">
                    <w:rPr>
                      <w:i/>
                      <w:iCs/>
                      <w:sz w:val="20"/>
                      <w:szCs w:val="20"/>
                    </w:rPr>
                    <w:t>:</w:t>
                  </w:r>
                </w:p>
                <w:p w14:paraId="5468BBDC" w14:textId="77777777" w:rsidR="00F54394" w:rsidRPr="00266F78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654CC871" w14:textId="77777777" w:rsidR="00F54394" w:rsidRPr="005A3024" w:rsidRDefault="00F54394" w:rsidP="00B87310"/>
        </w:tc>
      </w:tr>
      <w:tr w:rsidR="00F54394" w:rsidRPr="005A3024" w14:paraId="345898CD" w14:textId="77777777" w:rsidTr="00A17E92">
        <w:trPr>
          <w:trHeight w:val="275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532E5AA7" w14:textId="77777777" w:rsidR="00F54394" w:rsidRPr="00B87310" w:rsidRDefault="00F54394" w:rsidP="009A689D">
            <w:pPr>
              <w:rPr>
                <w:i/>
                <w:sz w:val="20"/>
                <w:szCs w:val="20"/>
                <w:u w:val="single"/>
              </w:rPr>
            </w:pPr>
            <w:r w:rsidRPr="00F6360A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 xml:space="preserve"> - </w:t>
            </w:r>
            <w:r w:rsidR="009A689D">
              <w:rPr>
                <w:i/>
                <w:sz w:val="20"/>
                <w:szCs w:val="20"/>
              </w:rPr>
              <w:t>P</w:t>
            </w:r>
            <w:r>
              <w:rPr>
                <w:i/>
                <w:sz w:val="20"/>
                <w:szCs w:val="20"/>
                <w:u w:val="single"/>
              </w:rPr>
              <w:t>rocesso di memorizzazione</w:t>
            </w:r>
            <w:r w:rsidRPr="00216FE2">
              <w:rPr>
                <w:i/>
                <w:sz w:val="20"/>
                <w:szCs w:val="20"/>
                <w:u w:val="single"/>
              </w:rPr>
              <w:t>:</w:t>
            </w:r>
          </w:p>
        </w:tc>
      </w:tr>
      <w:tr w:rsidR="00F54394" w:rsidRPr="00F6360A" w14:paraId="4290A0F5" w14:textId="77777777" w:rsidTr="00A17E92">
        <w:tc>
          <w:tcPr>
            <w:tcW w:w="1481" w:type="pct"/>
          </w:tcPr>
          <w:p w14:paraId="45EACC09" w14:textId="77777777" w:rsidR="00A17E92" w:rsidRDefault="00A17E92" w:rsidP="00A17E92">
            <w:pPr>
              <w:widowControl w:val="0"/>
              <w:suppressAutoHyphens w:val="0"/>
              <w:kinsoku w:val="0"/>
              <w:ind w:right="-108"/>
              <w:jc w:val="both"/>
              <w:rPr>
                <w:b/>
                <w:sz w:val="20"/>
                <w:szCs w:val="20"/>
              </w:rPr>
            </w:pPr>
          </w:p>
          <w:p w14:paraId="5BA24DC2" w14:textId="77777777" w:rsidR="00F54394" w:rsidRPr="005C44F3" w:rsidRDefault="00F54394" w:rsidP="00A17E92">
            <w:pPr>
              <w:widowControl w:val="0"/>
              <w:suppressAutoHyphens w:val="0"/>
              <w:kinsoku w:val="0"/>
              <w:ind w:right="-108"/>
              <w:jc w:val="both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>Categorizzazioni</w:t>
            </w:r>
          </w:p>
          <w:p w14:paraId="7C8DF92B" w14:textId="77777777" w:rsidR="00F54394" w:rsidRPr="005C44F3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10" w:type="pct"/>
          </w:tcPr>
          <w:p w14:paraId="6D9CE3D3" w14:textId="77777777" w:rsidR="00341C3B" w:rsidRDefault="00341C3B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6DD0393" w14:textId="77777777" w:rsidR="00F54394" w:rsidRPr="00F6360A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57DEE3DC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</w:tcPr>
          <w:p w14:paraId="1CD85760" w14:textId="77777777" w:rsidR="00341C3B" w:rsidRDefault="00341C3B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29CB94B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417D4DA9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pct"/>
          </w:tcPr>
          <w:p w14:paraId="7F1916F2" w14:textId="77777777" w:rsidR="00341C3B" w:rsidRDefault="00341C3B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09237DB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04757C71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pct"/>
          </w:tcPr>
          <w:p w14:paraId="2A33B127" w14:textId="77777777" w:rsidR="00341C3B" w:rsidRDefault="00341C3B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C1FE9B0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0F54C830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52235318" w14:textId="77777777" w:rsidTr="00A17E92">
        <w:tc>
          <w:tcPr>
            <w:tcW w:w="1481" w:type="pct"/>
          </w:tcPr>
          <w:p w14:paraId="417BAC16" w14:textId="77777777" w:rsidR="00DE46F9" w:rsidRDefault="00DE46F9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0859851" w14:textId="77777777" w:rsidR="00F54394" w:rsidRPr="005C44F3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  <w:r w:rsidRPr="005C44F3">
              <w:rPr>
                <w:b/>
                <w:sz w:val="20"/>
                <w:szCs w:val="20"/>
              </w:rPr>
              <w:t>ormule, strutture grammaticali, algoritmi</w:t>
            </w:r>
          </w:p>
        </w:tc>
        <w:tc>
          <w:tcPr>
            <w:tcW w:w="1010" w:type="pct"/>
          </w:tcPr>
          <w:p w14:paraId="60312A79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593755FF" w14:textId="77777777" w:rsidR="00F54394" w:rsidRPr="00F6360A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3AEB0302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</w:tcPr>
          <w:p w14:paraId="64DF48BA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64F60213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4CBA926E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pct"/>
          </w:tcPr>
          <w:p w14:paraId="2C9065A5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A98430F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7E51614D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pct"/>
          </w:tcPr>
          <w:p w14:paraId="130EB26C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5DF9EFE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5EE3543B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543991B4" w14:textId="77777777" w:rsidTr="00A17E92">
        <w:tc>
          <w:tcPr>
            <w:tcW w:w="1481" w:type="pct"/>
          </w:tcPr>
          <w:p w14:paraId="30379CA2" w14:textId="77777777" w:rsidR="00DE46F9" w:rsidRDefault="00DE46F9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  <w:p w14:paraId="6080AF51" w14:textId="77777777" w:rsidR="00F54394" w:rsidRPr="005C44F3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Pr="005C44F3">
              <w:rPr>
                <w:b/>
                <w:sz w:val="20"/>
                <w:szCs w:val="20"/>
              </w:rPr>
              <w:t>equenze e procedure</w:t>
            </w:r>
          </w:p>
        </w:tc>
        <w:tc>
          <w:tcPr>
            <w:tcW w:w="1010" w:type="pct"/>
          </w:tcPr>
          <w:p w14:paraId="43D2A6AB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350CBB6" w14:textId="77777777" w:rsidR="00F54394" w:rsidRPr="00F6360A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4DA3B392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</w:tcPr>
          <w:p w14:paraId="1C2CD98F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7FA3148B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2E581148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pct"/>
          </w:tcPr>
          <w:p w14:paraId="039BC982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A8E253F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0A378B07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pct"/>
          </w:tcPr>
          <w:p w14:paraId="0FDD344F" w14:textId="77777777" w:rsidR="00DE46F9" w:rsidRDefault="00DE46F9" w:rsidP="00A17E92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42C66FC" w14:textId="77777777" w:rsidR="00F54394" w:rsidRDefault="00F54394" w:rsidP="00A17E92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26779270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E92" w:rsidRPr="00F6360A" w14:paraId="7D34418D" w14:textId="77777777" w:rsidTr="00A17E92">
        <w:trPr>
          <w:trHeight w:val="534"/>
        </w:trPr>
        <w:tc>
          <w:tcPr>
            <w:tcW w:w="5000" w:type="pct"/>
            <w:gridSpan w:val="5"/>
          </w:tcPr>
          <w:p w14:paraId="3F977704" w14:textId="77777777" w:rsidR="00A17E92" w:rsidRPr="00207A84" w:rsidRDefault="00A17E92" w:rsidP="00A17E92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olezza relativi alla memoria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25"/>
            </w:tblGrid>
            <w:tr w:rsidR="00A17E92" w14:paraId="74A3E9A5" w14:textId="77777777" w:rsidTr="005070FB">
              <w:tc>
                <w:tcPr>
                  <w:tcW w:w="10225" w:type="dxa"/>
                </w:tcPr>
                <w:p w14:paraId="30BD9904" w14:textId="77777777" w:rsidR="00A17E92" w:rsidRDefault="00A17E92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F474BD0" w14:textId="77777777" w:rsidR="00A17E92" w:rsidRDefault="00A17E92" w:rsidP="00A17E92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58C3BA01" w14:textId="77777777" w:rsidR="00DE46F9" w:rsidRPr="00A17E92" w:rsidRDefault="00DE46F9" w:rsidP="00F54394">
      <w:pPr>
        <w:pStyle w:val="Corpotesto"/>
        <w:spacing w:after="0" w:line="240" w:lineRule="auto"/>
        <w:rPr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74"/>
        <w:gridCol w:w="1734"/>
        <w:gridCol w:w="2309"/>
        <w:gridCol w:w="1693"/>
      </w:tblGrid>
      <w:tr w:rsidR="00F54394" w14:paraId="68A594E2" w14:textId="77777777" w:rsidTr="009F13E3">
        <w:trPr>
          <w:trHeight w:val="923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67C394E6" w14:textId="77777777" w:rsidR="00F54394" w:rsidRDefault="00F54394" w:rsidP="00B87310">
            <w:pPr>
              <w:pStyle w:val="Default"/>
              <w:ind w:left="10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3421E8" w14:textId="77777777" w:rsidR="00F54394" w:rsidRDefault="00F54394" w:rsidP="00B87310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c)  DI ATTENZIONE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F54394" w:rsidRPr="00266F78" w14:paraId="35EFE070" w14:textId="77777777" w:rsidTr="001C3E8D">
              <w:tc>
                <w:tcPr>
                  <w:tcW w:w="10201" w:type="dxa"/>
                  <w:shd w:val="clear" w:color="auto" w:fill="FFFFFF" w:themeFill="background1"/>
                </w:tcPr>
                <w:p w14:paraId="4C059FC4" w14:textId="77777777" w:rsidR="00B87310" w:rsidRPr="00266F78" w:rsidRDefault="00B87310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266F78">
                    <w:rPr>
                      <w:i/>
                      <w:iCs/>
                      <w:sz w:val="20"/>
                      <w:szCs w:val="20"/>
                      <w:u w:val="single"/>
                    </w:rPr>
                    <w:t>Dalla diagnosi specialistica</w:t>
                  </w:r>
                  <w:r w:rsidRPr="00266F78">
                    <w:rPr>
                      <w:i/>
                      <w:iCs/>
                      <w:sz w:val="20"/>
                      <w:szCs w:val="20"/>
                    </w:rPr>
                    <w:t>:</w:t>
                  </w:r>
                </w:p>
                <w:p w14:paraId="0ECEFDEB" w14:textId="77777777" w:rsidR="00F54394" w:rsidRPr="00266F78" w:rsidRDefault="00F54394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4E81E7C7" w14:textId="77777777" w:rsidR="00F54394" w:rsidRPr="005A3024" w:rsidRDefault="00F54394" w:rsidP="00B87310"/>
        </w:tc>
      </w:tr>
      <w:tr w:rsidR="00F54394" w14:paraId="4089E7D9" w14:textId="77777777" w:rsidTr="00341C3B">
        <w:trPr>
          <w:trHeight w:val="271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334D88E7" w14:textId="77777777" w:rsidR="00F54394" w:rsidRPr="00A17E92" w:rsidRDefault="00F54394" w:rsidP="00B8731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EF6AFF">
              <w:rPr>
                <w:i/>
                <w:sz w:val="20"/>
                <w:szCs w:val="20"/>
                <w:u w:val="single"/>
              </w:rPr>
              <w:t xml:space="preserve">Dall’osservazione sistematica in classe- </w:t>
            </w:r>
            <w:r w:rsidRPr="009A689D">
              <w:rPr>
                <w:b/>
                <w:i/>
                <w:sz w:val="20"/>
                <w:szCs w:val="20"/>
                <w:u w:val="single"/>
              </w:rPr>
              <w:t>Difficoltà</w:t>
            </w:r>
            <w:r w:rsidRPr="00EF6AFF">
              <w:rPr>
                <w:i/>
                <w:sz w:val="20"/>
                <w:szCs w:val="20"/>
                <w:u w:val="single"/>
              </w:rPr>
              <w:t xml:space="preserve"> nel processo di attenzione</w:t>
            </w:r>
            <w:r>
              <w:rPr>
                <w:i/>
                <w:sz w:val="20"/>
                <w:szCs w:val="20"/>
                <w:u w:val="single"/>
              </w:rPr>
              <w:t>:</w:t>
            </w:r>
          </w:p>
        </w:tc>
      </w:tr>
      <w:tr w:rsidR="00F54394" w:rsidRPr="00F6360A" w14:paraId="692F1F98" w14:textId="77777777" w:rsidTr="00B87310">
        <w:tc>
          <w:tcPr>
            <w:tcW w:w="2297" w:type="pct"/>
          </w:tcPr>
          <w:p w14:paraId="0590592F" w14:textId="77777777" w:rsidR="00F54394" w:rsidRPr="005C44F3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Stare seduto </w:t>
            </w:r>
          </w:p>
        </w:tc>
        <w:tc>
          <w:tcPr>
            <w:tcW w:w="817" w:type="pct"/>
          </w:tcPr>
          <w:p w14:paraId="0DBA2264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Sempre</w:t>
            </w:r>
          </w:p>
          <w:p w14:paraId="38C6004A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88" w:type="pct"/>
          </w:tcPr>
          <w:p w14:paraId="1F05E5EF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4052CD81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798" w:type="pct"/>
          </w:tcPr>
          <w:p w14:paraId="43A292DF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4EE95A04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2FF39829" w14:textId="77777777" w:rsidTr="00B87310">
        <w:tc>
          <w:tcPr>
            <w:tcW w:w="2297" w:type="pct"/>
          </w:tcPr>
          <w:p w14:paraId="4FDC09BF" w14:textId="77777777" w:rsidR="00F54394" w:rsidRPr="005C44F3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Prestare attenzione su un argomento o attività specifica</w:t>
            </w:r>
          </w:p>
        </w:tc>
        <w:tc>
          <w:tcPr>
            <w:tcW w:w="817" w:type="pct"/>
          </w:tcPr>
          <w:p w14:paraId="476EC412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Sempre</w:t>
            </w:r>
          </w:p>
          <w:p w14:paraId="7F64BEA7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88" w:type="pct"/>
          </w:tcPr>
          <w:p w14:paraId="56F2FDE2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4302B2A0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798" w:type="pct"/>
          </w:tcPr>
          <w:p w14:paraId="598B70B3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556F754B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2ED949F3" w14:textId="77777777" w:rsidTr="00B87310">
        <w:tc>
          <w:tcPr>
            <w:tcW w:w="2297" w:type="pct"/>
          </w:tcPr>
          <w:p w14:paraId="2F213589" w14:textId="77777777" w:rsidR="00F54394" w:rsidRPr="005C44F3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Rispettare il proprio turno</w:t>
            </w:r>
          </w:p>
        </w:tc>
        <w:tc>
          <w:tcPr>
            <w:tcW w:w="817" w:type="pct"/>
          </w:tcPr>
          <w:p w14:paraId="280F9E0A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Sempre</w:t>
            </w:r>
          </w:p>
          <w:p w14:paraId="7A2EB43B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88" w:type="pct"/>
          </w:tcPr>
          <w:p w14:paraId="6CC52A06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62EA2C47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798" w:type="pct"/>
          </w:tcPr>
          <w:p w14:paraId="4CB1829F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50ECFE01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3EB2ABF6" w14:textId="77777777" w:rsidTr="00B87310">
        <w:tc>
          <w:tcPr>
            <w:tcW w:w="2297" w:type="pct"/>
          </w:tcPr>
          <w:p w14:paraId="60F6C418" w14:textId="77777777" w:rsidR="00F54394" w:rsidRPr="005C44F3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Finire i compiti assegnati</w:t>
            </w:r>
          </w:p>
        </w:tc>
        <w:tc>
          <w:tcPr>
            <w:tcW w:w="817" w:type="pct"/>
          </w:tcPr>
          <w:p w14:paraId="75CDBE3B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Sempre</w:t>
            </w:r>
          </w:p>
          <w:p w14:paraId="7107E4C0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88" w:type="pct"/>
          </w:tcPr>
          <w:p w14:paraId="56DF9BC0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5B66F448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798" w:type="pct"/>
          </w:tcPr>
          <w:p w14:paraId="17B65EB4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4A5BCC1F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0AEC384A" w14:textId="77777777" w:rsidTr="00B87310">
        <w:tc>
          <w:tcPr>
            <w:tcW w:w="2297" w:type="pct"/>
          </w:tcPr>
          <w:p w14:paraId="677BC904" w14:textId="77777777" w:rsidR="00F54394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Controllare le conversazioni proprie e altrui</w:t>
            </w:r>
          </w:p>
        </w:tc>
        <w:tc>
          <w:tcPr>
            <w:tcW w:w="817" w:type="pct"/>
          </w:tcPr>
          <w:p w14:paraId="12DB97B1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Sempre</w:t>
            </w:r>
          </w:p>
          <w:p w14:paraId="0D5710BC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88" w:type="pct"/>
          </w:tcPr>
          <w:p w14:paraId="6029AEF2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3A297206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798" w:type="pct"/>
          </w:tcPr>
          <w:p w14:paraId="63083089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4C3AE83D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134A856D" w14:textId="77777777" w:rsidTr="00B87310">
        <w:tc>
          <w:tcPr>
            <w:tcW w:w="2297" w:type="pct"/>
          </w:tcPr>
          <w:p w14:paraId="23383757" w14:textId="77777777" w:rsidR="00F54394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Gestire i materiali </w:t>
            </w:r>
          </w:p>
        </w:tc>
        <w:tc>
          <w:tcPr>
            <w:tcW w:w="817" w:type="pct"/>
          </w:tcPr>
          <w:p w14:paraId="3EAFD0E2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Sempre</w:t>
            </w:r>
          </w:p>
          <w:p w14:paraId="79ED447E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88" w:type="pct"/>
          </w:tcPr>
          <w:p w14:paraId="1E69802D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5066EF20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798" w:type="pct"/>
          </w:tcPr>
          <w:p w14:paraId="17F081FC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00B74E7B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6D19A6F8" w14:textId="77777777" w:rsidTr="00B87310">
        <w:tc>
          <w:tcPr>
            <w:tcW w:w="2297" w:type="pct"/>
          </w:tcPr>
          <w:p w14:paraId="2CED57AE" w14:textId="77777777" w:rsidR="00F54394" w:rsidRDefault="00F54394" w:rsidP="00A17E92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Controllare azioni pericolose per sé e per gli altri</w:t>
            </w:r>
          </w:p>
        </w:tc>
        <w:tc>
          <w:tcPr>
            <w:tcW w:w="817" w:type="pct"/>
          </w:tcPr>
          <w:p w14:paraId="28496C37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Sempre</w:t>
            </w:r>
          </w:p>
          <w:p w14:paraId="23C94C71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88" w:type="pct"/>
          </w:tcPr>
          <w:p w14:paraId="7C864DB2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475FA887" w14:textId="77777777" w:rsidR="00F54394" w:rsidRPr="00F463A9" w:rsidRDefault="00F54394" w:rsidP="00A17E92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798" w:type="pct"/>
          </w:tcPr>
          <w:p w14:paraId="3BD112D8" w14:textId="77777777" w:rsidR="00F54394" w:rsidRDefault="00F54394" w:rsidP="00A17E92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5ECCAD1A" w14:textId="77777777" w:rsidR="00F54394" w:rsidRPr="00F6360A" w:rsidRDefault="00F54394" w:rsidP="00A17E92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E92" w:rsidRPr="00F6360A" w14:paraId="3222E455" w14:textId="77777777" w:rsidTr="00A17E92">
        <w:tc>
          <w:tcPr>
            <w:tcW w:w="5000" w:type="pct"/>
            <w:gridSpan w:val="4"/>
          </w:tcPr>
          <w:p w14:paraId="0C2760D9" w14:textId="77777777" w:rsidR="00A17E92" w:rsidRPr="00207A84" w:rsidRDefault="00A17E92" w:rsidP="00A17E92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olezza relativi all’ attenzione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25"/>
            </w:tblGrid>
            <w:tr w:rsidR="00A17E92" w14:paraId="73D0B966" w14:textId="77777777" w:rsidTr="005070FB">
              <w:tc>
                <w:tcPr>
                  <w:tcW w:w="10225" w:type="dxa"/>
                </w:tcPr>
                <w:p w14:paraId="5DBB15E9" w14:textId="77777777" w:rsidR="00A17E92" w:rsidRDefault="00A17E92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6D446482" w14:textId="77777777" w:rsidR="00A17E92" w:rsidRDefault="00A17E92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96566BB" w14:textId="77777777" w:rsidR="00A17E92" w:rsidRPr="00F6360A" w:rsidRDefault="00A17E92" w:rsidP="00A17E92">
            <w:pPr>
              <w:autoSpaceDE w:val="0"/>
              <w:spacing w:before="60"/>
              <w:rPr>
                <w:sz w:val="20"/>
                <w:szCs w:val="20"/>
              </w:rPr>
            </w:pPr>
          </w:p>
        </w:tc>
      </w:tr>
    </w:tbl>
    <w:p w14:paraId="7F9E66E5" w14:textId="77777777" w:rsidR="00F54394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p w14:paraId="7ADE4D1C" w14:textId="77777777" w:rsidR="00F54394" w:rsidRDefault="009F13E3" w:rsidP="00A17E92">
      <w:pPr>
        <w:suppressAutoHyphens w:val="0"/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151"/>
        <w:gridCol w:w="1589"/>
        <w:gridCol w:w="2742"/>
        <w:gridCol w:w="2128"/>
      </w:tblGrid>
      <w:tr w:rsidR="00F54394" w14:paraId="25A85D97" w14:textId="77777777" w:rsidTr="00880A03">
        <w:trPr>
          <w:trHeight w:val="991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3D4116FF" w14:textId="77777777" w:rsidR="00F54394" w:rsidRDefault="00F54394" w:rsidP="00B87310">
            <w:pPr>
              <w:ind w:left="720"/>
              <w:jc w:val="center"/>
              <w:rPr>
                <w:b/>
                <w:sz w:val="20"/>
                <w:szCs w:val="20"/>
              </w:rPr>
            </w:pPr>
          </w:p>
          <w:p w14:paraId="051BF6CD" w14:textId="77777777" w:rsidR="00F54394" w:rsidRPr="00880A03" w:rsidRDefault="00F54394" w:rsidP="00880A03">
            <w:pPr>
              <w:ind w:left="720"/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d) </w:t>
            </w:r>
            <w:r w:rsidRPr="00AC398C">
              <w:rPr>
                <w:b/>
                <w:sz w:val="20"/>
                <w:szCs w:val="20"/>
              </w:rPr>
              <w:t>AFFATICABILIT</w:t>
            </w:r>
            <w:r w:rsidRPr="00AC398C">
              <w:rPr>
                <w:b/>
                <w:caps/>
                <w:sz w:val="20"/>
                <w:szCs w:val="20"/>
              </w:rPr>
              <w:t>à’</w:t>
            </w:r>
          </w:p>
          <w:tbl>
            <w:tblPr>
              <w:tblStyle w:val="Grigliatabella"/>
              <w:tblW w:w="10343" w:type="dxa"/>
              <w:tblLook w:val="04A0" w:firstRow="1" w:lastRow="0" w:firstColumn="1" w:lastColumn="0" w:noHBand="0" w:noVBand="1"/>
            </w:tblPr>
            <w:tblGrid>
              <w:gridCol w:w="10343"/>
            </w:tblGrid>
            <w:tr w:rsidR="00F54394" w:rsidRPr="00266F78" w14:paraId="6F63D3E8" w14:textId="77777777" w:rsidTr="001C3E8D">
              <w:tc>
                <w:tcPr>
                  <w:tcW w:w="10343" w:type="dxa"/>
                  <w:shd w:val="clear" w:color="auto" w:fill="FFFFFF" w:themeFill="background1"/>
                </w:tcPr>
                <w:p w14:paraId="1CD7D8DD" w14:textId="77777777" w:rsidR="009F13E3" w:rsidRPr="00266F78" w:rsidRDefault="009F13E3" w:rsidP="009F13E3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266F78">
                    <w:rPr>
                      <w:i/>
                      <w:iCs/>
                      <w:sz w:val="20"/>
                      <w:szCs w:val="20"/>
                      <w:u w:val="single"/>
                    </w:rPr>
                    <w:t>Dalla diagnosi specialistica</w:t>
                  </w:r>
                  <w:r w:rsidRPr="00266F78">
                    <w:rPr>
                      <w:i/>
                      <w:iCs/>
                      <w:sz w:val="20"/>
                      <w:szCs w:val="20"/>
                    </w:rPr>
                    <w:t>:</w:t>
                  </w:r>
                </w:p>
                <w:p w14:paraId="1FA74737" w14:textId="77777777" w:rsidR="00D15CA2" w:rsidRPr="00266F78" w:rsidRDefault="00D15CA2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63C55DB2" w14:textId="77777777" w:rsidR="00F54394" w:rsidRPr="00880A03" w:rsidRDefault="00F54394" w:rsidP="00B87310">
            <w:pPr>
              <w:rPr>
                <w:sz w:val="16"/>
                <w:szCs w:val="16"/>
              </w:rPr>
            </w:pPr>
          </w:p>
        </w:tc>
      </w:tr>
      <w:tr w:rsidR="00F54394" w14:paraId="0FF1773E" w14:textId="77777777" w:rsidTr="00341C3B">
        <w:trPr>
          <w:trHeight w:val="178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71B4139" w14:textId="77777777" w:rsidR="009F13E3" w:rsidRDefault="009F13E3" w:rsidP="00B87310">
            <w:pPr>
              <w:rPr>
                <w:i/>
                <w:sz w:val="20"/>
                <w:szCs w:val="20"/>
                <w:u w:val="single"/>
              </w:rPr>
            </w:pPr>
          </w:p>
          <w:p w14:paraId="7BA1F99A" w14:textId="77777777" w:rsidR="009F13E3" w:rsidRPr="009F13E3" w:rsidRDefault="00F54394" w:rsidP="00B87310">
            <w:pPr>
              <w:rPr>
                <w:i/>
                <w:sz w:val="20"/>
                <w:szCs w:val="20"/>
                <w:u w:val="single"/>
              </w:rPr>
            </w:pPr>
            <w:r w:rsidRPr="00F6360A">
              <w:rPr>
                <w:i/>
                <w:sz w:val="20"/>
                <w:szCs w:val="20"/>
                <w:u w:val="single"/>
              </w:rPr>
              <w:t>Dall’osservazione sistematica in class</w:t>
            </w:r>
            <w:r>
              <w:rPr>
                <w:i/>
                <w:sz w:val="20"/>
                <w:szCs w:val="20"/>
                <w:u w:val="single"/>
              </w:rPr>
              <w:t>e- Lentezza:</w:t>
            </w:r>
          </w:p>
        </w:tc>
      </w:tr>
      <w:tr w:rsidR="00F54394" w:rsidRPr="00F6360A" w14:paraId="12B30D45" w14:textId="77777777" w:rsidTr="00B87310">
        <w:tc>
          <w:tcPr>
            <w:tcW w:w="1956" w:type="pct"/>
          </w:tcPr>
          <w:p w14:paraId="3D784763" w14:textId="77777777" w:rsidR="00DE46F9" w:rsidRDefault="00DE46F9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A576DD7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>di esecuzione</w:t>
            </w:r>
          </w:p>
        </w:tc>
        <w:tc>
          <w:tcPr>
            <w:tcW w:w="749" w:type="pct"/>
          </w:tcPr>
          <w:p w14:paraId="171DB8E2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6A4A7F87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 w:rsidR="009A689D">
              <w:rPr>
                <w:sz w:val="20"/>
                <w:szCs w:val="20"/>
              </w:rPr>
              <w:t xml:space="preserve">   S</w:t>
            </w:r>
            <w:r>
              <w:rPr>
                <w:sz w:val="20"/>
                <w:szCs w:val="20"/>
              </w:rPr>
              <w:t>pesso</w:t>
            </w:r>
          </w:p>
          <w:p w14:paraId="470B5E8B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292" w:type="pct"/>
          </w:tcPr>
          <w:p w14:paraId="1A36E80B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4770B6E7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4A258BA4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03" w:type="pct"/>
          </w:tcPr>
          <w:p w14:paraId="1D6AF69C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2B8384F5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6F906D0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31BB8E61" w14:textId="77777777" w:rsidTr="00B87310">
        <w:tc>
          <w:tcPr>
            <w:tcW w:w="1956" w:type="pct"/>
          </w:tcPr>
          <w:p w14:paraId="7A10C93C" w14:textId="77777777" w:rsidR="00DE46F9" w:rsidRDefault="00F54394" w:rsidP="00B87310">
            <w:pPr>
              <w:autoSpaceDE w:val="0"/>
              <w:spacing w:after="60"/>
              <w:ind w:right="-2682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 xml:space="preserve"> </w:t>
            </w:r>
          </w:p>
          <w:p w14:paraId="7104F356" w14:textId="77777777" w:rsidR="00F54394" w:rsidRPr="005C44F3" w:rsidRDefault="00F54394" w:rsidP="00B87310">
            <w:pPr>
              <w:autoSpaceDE w:val="0"/>
              <w:spacing w:after="60"/>
              <w:ind w:right="-2682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>nei tempi di recupero</w:t>
            </w:r>
          </w:p>
          <w:p w14:paraId="65F823D9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</w:tcPr>
          <w:p w14:paraId="7B84348A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19E083E0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="009A689D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pesso</w:t>
            </w:r>
          </w:p>
          <w:p w14:paraId="552FF806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292" w:type="pct"/>
          </w:tcPr>
          <w:p w14:paraId="2C4ADB3E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4EC9A3ED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28A2A31A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03" w:type="pct"/>
          </w:tcPr>
          <w:p w14:paraId="0257D46C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7E7CDAA5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16DCDA9E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3D268F16" w14:textId="77777777" w:rsidTr="00B87310">
        <w:tc>
          <w:tcPr>
            <w:tcW w:w="1956" w:type="pct"/>
          </w:tcPr>
          <w:p w14:paraId="0351F4CF" w14:textId="77777777" w:rsidR="00DE46F9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 xml:space="preserve"> </w:t>
            </w:r>
          </w:p>
          <w:p w14:paraId="7A296D4E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 xml:space="preserve">nelle azioni di rutine </w:t>
            </w:r>
          </w:p>
          <w:p w14:paraId="22534DD0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49" w:type="pct"/>
          </w:tcPr>
          <w:p w14:paraId="70DCF482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679D1829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="009A689D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pesso</w:t>
            </w:r>
          </w:p>
          <w:p w14:paraId="10B4BD55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292" w:type="pct"/>
          </w:tcPr>
          <w:p w14:paraId="00D01098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491938DD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67A73F1D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003" w:type="pct"/>
          </w:tcPr>
          <w:p w14:paraId="162D361F" w14:textId="77777777" w:rsidR="00DE46F9" w:rsidRDefault="00DE46F9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  <w:p w14:paraId="5F81FD08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Mai</w:t>
            </w:r>
          </w:p>
          <w:p w14:paraId="18D4F779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E92" w:rsidRPr="00F6360A" w14:paraId="0F683B32" w14:textId="77777777" w:rsidTr="00A17E92">
        <w:tc>
          <w:tcPr>
            <w:tcW w:w="5000" w:type="pct"/>
            <w:gridSpan w:val="4"/>
          </w:tcPr>
          <w:p w14:paraId="0B4C0654" w14:textId="77777777" w:rsidR="00A17E92" w:rsidRPr="00207A84" w:rsidRDefault="00A17E92" w:rsidP="00A17E92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</w:t>
            </w:r>
            <w:r w:rsidR="00880A0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olezza relativi all’ </w:t>
            </w:r>
            <w:r w:rsidR="00591ECE">
              <w:rPr>
                <w:rFonts w:ascii="Times New Roman" w:hAnsi="Times New Roman" w:cs="Times New Roman"/>
                <w:i/>
                <w:sz w:val="16"/>
                <w:szCs w:val="16"/>
              </w:rPr>
              <w:t>affaticabilità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343"/>
            </w:tblGrid>
            <w:tr w:rsidR="00A17E92" w14:paraId="2CE4221F" w14:textId="77777777" w:rsidTr="001C3E8D">
              <w:tc>
                <w:tcPr>
                  <w:tcW w:w="10343" w:type="dxa"/>
                </w:tcPr>
                <w:p w14:paraId="7E9B74FE" w14:textId="77777777" w:rsidR="00A17E92" w:rsidRDefault="00A17E92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6FDBDD4" w14:textId="77777777" w:rsidR="00A17E92" w:rsidRDefault="00A17E92" w:rsidP="00A17E92">
            <w:pPr>
              <w:autoSpaceDE w:val="0"/>
              <w:spacing w:before="60"/>
              <w:rPr>
                <w:sz w:val="20"/>
                <w:szCs w:val="20"/>
              </w:rPr>
            </w:pPr>
          </w:p>
        </w:tc>
      </w:tr>
    </w:tbl>
    <w:p w14:paraId="2CB3A417" w14:textId="77777777" w:rsidR="00F54394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287"/>
        <w:gridCol w:w="1878"/>
        <w:gridCol w:w="1878"/>
        <w:gridCol w:w="1878"/>
        <w:gridCol w:w="1689"/>
      </w:tblGrid>
      <w:tr w:rsidR="00F54394" w14:paraId="7DE087C6" w14:textId="77777777" w:rsidTr="00880A03">
        <w:trPr>
          <w:trHeight w:val="1006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02AABF4E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79C89C" w14:textId="77777777" w:rsidR="00F54394" w:rsidRPr="00A17E92" w:rsidRDefault="00F54394" w:rsidP="00A17E92">
            <w:pPr>
              <w:ind w:left="720"/>
              <w:jc w:val="center"/>
              <w:rPr>
                <w:b/>
                <w:sz w:val="20"/>
                <w:szCs w:val="20"/>
              </w:rPr>
            </w:pPr>
            <w:r w:rsidRPr="00AC398C">
              <w:rPr>
                <w:b/>
                <w:sz w:val="20"/>
                <w:szCs w:val="20"/>
              </w:rPr>
              <w:t>e)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AC398C">
              <w:rPr>
                <w:b/>
                <w:sz w:val="20"/>
                <w:szCs w:val="20"/>
              </w:rPr>
              <w:t>PRASSIE</w:t>
            </w:r>
          </w:p>
          <w:tbl>
            <w:tblPr>
              <w:tblStyle w:val="Grigliatabella"/>
              <w:tblW w:w="10343" w:type="dxa"/>
              <w:tblLook w:val="04A0" w:firstRow="1" w:lastRow="0" w:firstColumn="1" w:lastColumn="0" w:noHBand="0" w:noVBand="1"/>
            </w:tblPr>
            <w:tblGrid>
              <w:gridCol w:w="10343"/>
            </w:tblGrid>
            <w:tr w:rsidR="00F54394" w:rsidRPr="00266F78" w14:paraId="02ED7AB3" w14:textId="77777777" w:rsidTr="001C3E8D">
              <w:tc>
                <w:tcPr>
                  <w:tcW w:w="10343" w:type="dxa"/>
                  <w:shd w:val="clear" w:color="auto" w:fill="FFFFFF" w:themeFill="background1"/>
                </w:tcPr>
                <w:p w14:paraId="3A11E822" w14:textId="77777777" w:rsidR="009F13E3" w:rsidRPr="00266F78" w:rsidRDefault="009F13E3" w:rsidP="009F13E3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266F78">
                    <w:rPr>
                      <w:i/>
                      <w:iCs/>
                      <w:sz w:val="20"/>
                      <w:szCs w:val="20"/>
                      <w:u w:val="single"/>
                    </w:rPr>
                    <w:t>Dalla diagnosi specialistica</w:t>
                  </w:r>
                  <w:r w:rsidRPr="00266F78">
                    <w:rPr>
                      <w:i/>
                      <w:iCs/>
                      <w:sz w:val="20"/>
                      <w:szCs w:val="20"/>
                    </w:rPr>
                    <w:t>:</w:t>
                  </w:r>
                </w:p>
                <w:p w14:paraId="5C033AA4" w14:textId="77777777" w:rsidR="00D15CA2" w:rsidRPr="00266F78" w:rsidRDefault="00D15CA2" w:rsidP="00B87310">
                  <w:pPr>
                    <w:tabs>
                      <w:tab w:val="left" w:pos="709"/>
                      <w:tab w:val="left" w:pos="1418"/>
                      <w:tab w:val="left" w:pos="2127"/>
                      <w:tab w:val="left" w:pos="2836"/>
                      <w:tab w:val="left" w:pos="3545"/>
                      <w:tab w:val="left" w:pos="4254"/>
                      <w:tab w:val="left" w:pos="4963"/>
                      <w:tab w:val="left" w:pos="5672"/>
                      <w:tab w:val="left" w:pos="6381"/>
                      <w:tab w:val="left" w:pos="7090"/>
                      <w:tab w:val="left" w:pos="7799"/>
                      <w:tab w:val="left" w:pos="8508"/>
                      <w:tab w:val="left" w:pos="9217"/>
                      <w:tab w:val="left" w:pos="9926"/>
                    </w:tabs>
                    <w:rPr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6B88E5B0" w14:textId="77777777" w:rsidR="00F54394" w:rsidRPr="00880A03" w:rsidRDefault="00F54394" w:rsidP="00B87310">
            <w:pPr>
              <w:rPr>
                <w:sz w:val="16"/>
                <w:szCs w:val="16"/>
              </w:rPr>
            </w:pPr>
          </w:p>
        </w:tc>
      </w:tr>
      <w:tr w:rsidR="00DE46F9" w14:paraId="1E174E28" w14:textId="77777777" w:rsidTr="00A17E92">
        <w:trPr>
          <w:trHeight w:val="339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29C5AAFF" w14:textId="77777777" w:rsidR="009F13E3" w:rsidRDefault="009F13E3" w:rsidP="00B87310">
            <w:pPr>
              <w:rPr>
                <w:i/>
                <w:sz w:val="20"/>
                <w:szCs w:val="20"/>
                <w:u w:val="single"/>
              </w:rPr>
            </w:pPr>
          </w:p>
          <w:p w14:paraId="1F3DBA0D" w14:textId="77777777" w:rsidR="00DE46F9" w:rsidRPr="009F13E3" w:rsidRDefault="00DE46F9" w:rsidP="00B87310">
            <w:pPr>
              <w:rPr>
                <w:i/>
                <w:sz w:val="20"/>
                <w:szCs w:val="20"/>
                <w:u w:val="single"/>
              </w:rPr>
            </w:pPr>
            <w:r w:rsidRPr="00F6360A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  <w:u w:val="single"/>
              </w:rPr>
              <w:t>:</w:t>
            </w:r>
          </w:p>
        </w:tc>
      </w:tr>
      <w:tr w:rsidR="00F54394" w:rsidRPr="00F6360A" w14:paraId="654102B5" w14:textId="77777777" w:rsidTr="00880A03">
        <w:tc>
          <w:tcPr>
            <w:tcW w:w="1549" w:type="pct"/>
          </w:tcPr>
          <w:p w14:paraId="7F1E084E" w14:textId="77777777" w:rsidR="00DE46F9" w:rsidRDefault="00DE46F9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E3185E2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 xml:space="preserve">pianificazione </w:t>
            </w:r>
          </w:p>
          <w:p w14:paraId="0CE9F829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</w:tcPr>
          <w:p w14:paraId="06E1F432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2561D797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359882E3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pct"/>
          </w:tcPr>
          <w:p w14:paraId="36E21FCC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BEAAD14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14FE952F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pct"/>
          </w:tcPr>
          <w:p w14:paraId="05ADF967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7E45A946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517BDFDC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pct"/>
          </w:tcPr>
          <w:p w14:paraId="1847D776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72189DC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7CB2750A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70129D33" w14:textId="77777777" w:rsidTr="00880A03">
        <w:tc>
          <w:tcPr>
            <w:tcW w:w="1549" w:type="pct"/>
          </w:tcPr>
          <w:p w14:paraId="0A11C02F" w14:textId="77777777" w:rsidR="00DE46F9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 xml:space="preserve"> </w:t>
            </w:r>
          </w:p>
          <w:p w14:paraId="66068A29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 w:rsidRPr="005C44F3">
              <w:rPr>
                <w:b/>
                <w:sz w:val="20"/>
                <w:szCs w:val="20"/>
              </w:rPr>
              <w:t>programmazione e progettazione</w:t>
            </w:r>
          </w:p>
          <w:p w14:paraId="23EF44DA" w14:textId="77777777" w:rsidR="00F54394" w:rsidRPr="005C44F3" w:rsidRDefault="00F54394" w:rsidP="00B87310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85" w:type="pct"/>
          </w:tcPr>
          <w:p w14:paraId="2D311FA3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50976BC8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5C0EC101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pct"/>
          </w:tcPr>
          <w:p w14:paraId="3D0F2C0A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A194BF6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0783C50F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pct"/>
          </w:tcPr>
          <w:p w14:paraId="652B75C3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4F51A536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0A3BEDA0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pct"/>
          </w:tcPr>
          <w:p w14:paraId="3817C0E8" w14:textId="77777777" w:rsidR="00DE46F9" w:rsidRDefault="00DE46F9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2505D73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601DBE19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A03" w:rsidRPr="00F6360A" w14:paraId="34014954" w14:textId="77777777" w:rsidTr="00880A03">
        <w:tc>
          <w:tcPr>
            <w:tcW w:w="5000" w:type="pct"/>
            <w:gridSpan w:val="5"/>
          </w:tcPr>
          <w:p w14:paraId="15258F63" w14:textId="77777777" w:rsidR="00880A03" w:rsidRPr="00207A84" w:rsidRDefault="00880A03" w:rsidP="00880A03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olezza relativi alla prassia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343"/>
            </w:tblGrid>
            <w:tr w:rsidR="00880A03" w14:paraId="11D23DB9" w14:textId="77777777" w:rsidTr="001C3E8D">
              <w:tc>
                <w:tcPr>
                  <w:tcW w:w="10343" w:type="dxa"/>
                </w:tcPr>
                <w:p w14:paraId="5CFA8521" w14:textId="77777777" w:rsidR="00880A03" w:rsidRDefault="00880A03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996A9EA" w14:textId="77777777" w:rsidR="00880A03" w:rsidRDefault="00880A03" w:rsidP="00880A03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3066F4C2" w14:textId="77777777" w:rsidR="00F54394" w:rsidRPr="00F6360A" w:rsidRDefault="00F54394" w:rsidP="00F54394">
      <w:pPr>
        <w:pStyle w:val="Corpotesto"/>
        <w:spacing w:after="0" w:line="240" w:lineRule="auto"/>
        <w:rPr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070"/>
        <w:gridCol w:w="1611"/>
        <w:gridCol w:w="1687"/>
        <w:gridCol w:w="2121"/>
        <w:gridCol w:w="2121"/>
      </w:tblGrid>
      <w:tr w:rsidR="00F54394" w:rsidRPr="00F6360A" w14:paraId="52CA40E4" w14:textId="77777777" w:rsidTr="00B87310">
        <w:tc>
          <w:tcPr>
            <w:tcW w:w="5000" w:type="pct"/>
            <w:gridSpan w:val="5"/>
            <w:shd w:val="clear" w:color="auto" w:fill="D9D9D9" w:themeFill="background1" w:themeFillShade="D9"/>
          </w:tcPr>
          <w:p w14:paraId="78C876C3" w14:textId="77777777" w:rsidR="00F54394" w:rsidRPr="00F6360A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811133" w14:textId="77777777" w:rsidR="009F13E3" w:rsidRDefault="00285952" w:rsidP="00285952">
            <w:pPr>
              <w:pStyle w:val="Default"/>
              <w:ind w:left="108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f)  CONOSCENZE ED ABILITA’</w:t>
            </w:r>
            <w:r w:rsidR="00F543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54394" w:rsidRPr="00F6360A">
              <w:rPr>
                <w:rFonts w:ascii="Times New Roman" w:hAnsi="Times New Roman" w:cs="Times New Roman"/>
                <w:b/>
                <w:sz w:val="20"/>
                <w:szCs w:val="20"/>
              </w:rPr>
              <w:t>DISCIPLINARI</w:t>
            </w:r>
          </w:p>
          <w:p w14:paraId="1B7D9CD5" w14:textId="77777777" w:rsidR="009F13E3" w:rsidRDefault="009F13E3" w:rsidP="009F13E3">
            <w:pPr>
              <w:pStyle w:val="Default"/>
              <w:rPr>
                <w:i/>
                <w:sz w:val="20"/>
                <w:szCs w:val="20"/>
                <w:u w:val="single"/>
              </w:rPr>
            </w:pPr>
          </w:p>
          <w:p w14:paraId="3CF65FE9" w14:textId="77777777" w:rsidR="00F54394" w:rsidRPr="00F6360A" w:rsidRDefault="009F13E3" w:rsidP="009A689D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  <w:u w:val="single"/>
              </w:rPr>
              <w:t>:</w:t>
            </w:r>
          </w:p>
        </w:tc>
      </w:tr>
      <w:tr w:rsidR="00F54394" w:rsidRPr="00F6360A" w14:paraId="059BA85B" w14:textId="77777777" w:rsidTr="00B87310">
        <w:tc>
          <w:tcPr>
            <w:tcW w:w="1446" w:type="pct"/>
          </w:tcPr>
          <w:p w14:paraId="34283D1A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</w:tcPr>
          <w:p w14:paraId="06BCD2DC" w14:textId="77777777" w:rsidR="00600825" w:rsidRDefault="00600825" w:rsidP="00B87310">
            <w:pPr>
              <w:spacing w:after="60"/>
              <w:jc w:val="both"/>
              <w:rPr>
                <w:sz w:val="20"/>
                <w:szCs w:val="20"/>
              </w:rPr>
            </w:pPr>
          </w:p>
          <w:p w14:paraId="14F1EF2E" w14:textId="77777777" w:rsidR="00F54394" w:rsidRDefault="00F54394" w:rsidP="00B87310">
            <w:pPr>
              <w:spacing w:after="60"/>
              <w:jc w:val="both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Acquisite</w:t>
            </w:r>
          </w:p>
          <w:p w14:paraId="20718676" w14:textId="77777777" w:rsidR="00600825" w:rsidRPr="00F6360A" w:rsidRDefault="00600825" w:rsidP="00B87310">
            <w:pPr>
              <w:spacing w:after="60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95" w:type="pct"/>
          </w:tcPr>
          <w:p w14:paraId="3E403309" w14:textId="77777777" w:rsidR="00600825" w:rsidRDefault="00600825" w:rsidP="00B87310">
            <w:pPr>
              <w:spacing w:after="60"/>
              <w:jc w:val="both"/>
              <w:rPr>
                <w:sz w:val="20"/>
                <w:szCs w:val="20"/>
              </w:rPr>
            </w:pPr>
          </w:p>
          <w:p w14:paraId="3FF2B5C3" w14:textId="77777777" w:rsidR="00F54394" w:rsidRPr="00F6360A" w:rsidRDefault="00F54394" w:rsidP="00B87310">
            <w:pPr>
              <w:spacing w:after="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Adeguate</w:t>
            </w:r>
          </w:p>
        </w:tc>
        <w:tc>
          <w:tcPr>
            <w:tcW w:w="1000" w:type="pct"/>
          </w:tcPr>
          <w:p w14:paraId="5D33DD58" w14:textId="77777777" w:rsidR="00600825" w:rsidRDefault="00600825" w:rsidP="00B87310">
            <w:pPr>
              <w:spacing w:after="60"/>
              <w:jc w:val="both"/>
              <w:rPr>
                <w:sz w:val="20"/>
                <w:szCs w:val="20"/>
              </w:rPr>
            </w:pPr>
          </w:p>
          <w:p w14:paraId="29BF5B34" w14:textId="77777777" w:rsidR="00F54394" w:rsidRPr="00F6360A" w:rsidRDefault="00F54394" w:rsidP="00B87310">
            <w:pPr>
              <w:spacing w:after="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Parzialmente acquisite</w:t>
            </w:r>
          </w:p>
        </w:tc>
        <w:tc>
          <w:tcPr>
            <w:tcW w:w="1000" w:type="pct"/>
          </w:tcPr>
          <w:p w14:paraId="2D1A9263" w14:textId="77777777" w:rsidR="00600825" w:rsidRDefault="00600825" w:rsidP="00B87310">
            <w:pPr>
              <w:spacing w:after="60"/>
              <w:jc w:val="both"/>
              <w:rPr>
                <w:sz w:val="20"/>
                <w:szCs w:val="20"/>
              </w:rPr>
            </w:pPr>
          </w:p>
          <w:p w14:paraId="6F6EB827" w14:textId="77777777" w:rsidR="00F54394" w:rsidRPr="00F6360A" w:rsidRDefault="00F54394" w:rsidP="00B87310">
            <w:pPr>
              <w:spacing w:after="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Non acquisite</w:t>
            </w:r>
          </w:p>
        </w:tc>
      </w:tr>
      <w:tr w:rsidR="00F54394" w:rsidRPr="00F6360A" w14:paraId="6215AF6D" w14:textId="77777777" w:rsidTr="00B87310">
        <w:tc>
          <w:tcPr>
            <w:tcW w:w="1446" w:type="pct"/>
          </w:tcPr>
          <w:p w14:paraId="3F966C06" w14:textId="77777777" w:rsidR="00F54394" w:rsidRDefault="00F54394" w:rsidP="00B87310">
            <w:pPr>
              <w:spacing w:after="60"/>
              <w:rPr>
                <w:b/>
                <w:sz w:val="20"/>
                <w:szCs w:val="20"/>
              </w:rPr>
            </w:pPr>
            <w:r w:rsidRPr="008777FE">
              <w:rPr>
                <w:b/>
                <w:sz w:val="20"/>
                <w:szCs w:val="20"/>
              </w:rPr>
              <w:t>Area Linguistica</w:t>
            </w:r>
          </w:p>
          <w:p w14:paraId="08BAE82B" w14:textId="77777777" w:rsidR="00F54394" w:rsidRPr="00F6360A" w:rsidRDefault="00F54394" w:rsidP="00B87310">
            <w:pPr>
              <w:spacing w:after="60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59" w:type="pct"/>
          </w:tcPr>
          <w:p w14:paraId="05695FC3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795" w:type="pct"/>
          </w:tcPr>
          <w:p w14:paraId="368B80C6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20D809F8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1B032100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</w:tr>
      <w:tr w:rsidR="00F54394" w:rsidRPr="00F6360A" w14:paraId="49F2AFDC" w14:textId="77777777" w:rsidTr="00B87310">
        <w:tc>
          <w:tcPr>
            <w:tcW w:w="1446" w:type="pct"/>
          </w:tcPr>
          <w:p w14:paraId="74F7CBCD" w14:textId="77777777" w:rsidR="00F54394" w:rsidRDefault="00F54394" w:rsidP="00B87310">
            <w:pPr>
              <w:spacing w:after="60"/>
              <w:rPr>
                <w:b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Area antropologica</w:t>
            </w:r>
          </w:p>
          <w:p w14:paraId="61526431" w14:textId="77777777" w:rsidR="00F54394" w:rsidRPr="00F6360A" w:rsidRDefault="00F54394" w:rsidP="00B87310">
            <w:pPr>
              <w:spacing w:after="60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59" w:type="pct"/>
          </w:tcPr>
          <w:p w14:paraId="30DA9B38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795" w:type="pct"/>
          </w:tcPr>
          <w:p w14:paraId="4D819101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7EA4AF26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0EE03234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</w:tr>
      <w:tr w:rsidR="00F54394" w:rsidRPr="00F6360A" w14:paraId="628D62CB" w14:textId="77777777" w:rsidTr="00B87310">
        <w:tc>
          <w:tcPr>
            <w:tcW w:w="1446" w:type="pct"/>
          </w:tcPr>
          <w:p w14:paraId="7E5162E2" w14:textId="77777777" w:rsidR="00F54394" w:rsidRDefault="00F54394" w:rsidP="00B87310">
            <w:pPr>
              <w:spacing w:after="60"/>
              <w:rPr>
                <w:b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Area tecno-scientifica</w:t>
            </w:r>
          </w:p>
          <w:p w14:paraId="134B81BF" w14:textId="77777777" w:rsidR="00F54394" w:rsidRPr="00F6360A" w:rsidRDefault="00F54394" w:rsidP="00B87310">
            <w:pPr>
              <w:spacing w:after="60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59" w:type="pct"/>
          </w:tcPr>
          <w:p w14:paraId="52BD49C9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795" w:type="pct"/>
          </w:tcPr>
          <w:p w14:paraId="42C49636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0AC36891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058F3914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</w:tr>
      <w:tr w:rsidR="00F54394" w:rsidRPr="00F6360A" w14:paraId="0582BD12" w14:textId="77777777" w:rsidTr="00B87310">
        <w:tc>
          <w:tcPr>
            <w:tcW w:w="1446" w:type="pct"/>
          </w:tcPr>
          <w:p w14:paraId="6513FE3B" w14:textId="77777777" w:rsidR="00F54394" w:rsidRDefault="00F54394" w:rsidP="00B87310">
            <w:pPr>
              <w:spacing w:after="60"/>
              <w:rPr>
                <w:b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Area logico-matematica</w:t>
            </w:r>
          </w:p>
          <w:p w14:paraId="4B0CFA45" w14:textId="77777777" w:rsidR="00F54394" w:rsidRPr="00F6360A" w:rsidRDefault="00F54394" w:rsidP="00B87310">
            <w:pPr>
              <w:spacing w:after="60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59" w:type="pct"/>
          </w:tcPr>
          <w:p w14:paraId="4BEA04EE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795" w:type="pct"/>
          </w:tcPr>
          <w:p w14:paraId="6BCBEC75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093B4815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4248FF9B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</w:tr>
      <w:tr w:rsidR="00F54394" w:rsidRPr="00F6360A" w14:paraId="77044A72" w14:textId="77777777" w:rsidTr="00B87310">
        <w:tc>
          <w:tcPr>
            <w:tcW w:w="1446" w:type="pct"/>
          </w:tcPr>
          <w:p w14:paraId="039C1444" w14:textId="77777777" w:rsidR="00F54394" w:rsidRDefault="00F54394" w:rsidP="00B87310">
            <w:pPr>
              <w:spacing w:after="60"/>
              <w:rPr>
                <w:b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Area artistico-musicale</w:t>
            </w:r>
          </w:p>
          <w:p w14:paraId="15C21513" w14:textId="77777777" w:rsidR="00F54394" w:rsidRPr="00F6360A" w:rsidRDefault="00F54394" w:rsidP="00B87310">
            <w:pPr>
              <w:spacing w:after="60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59" w:type="pct"/>
          </w:tcPr>
          <w:p w14:paraId="51AF3F5C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795" w:type="pct"/>
          </w:tcPr>
          <w:p w14:paraId="4B1E94DF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6F4210CA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548B1728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</w:tr>
      <w:tr w:rsidR="00F54394" w:rsidRPr="00F6360A" w14:paraId="35EC1EB3" w14:textId="77777777" w:rsidTr="00B87310">
        <w:tc>
          <w:tcPr>
            <w:tcW w:w="1446" w:type="pct"/>
          </w:tcPr>
          <w:p w14:paraId="7AA8ED59" w14:textId="77777777" w:rsidR="00F54394" w:rsidRDefault="00F54394" w:rsidP="00B87310">
            <w:pPr>
              <w:spacing w:after="60"/>
              <w:jc w:val="both"/>
              <w:rPr>
                <w:b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>Area motoria</w:t>
            </w:r>
          </w:p>
          <w:p w14:paraId="3DA66BF0" w14:textId="77777777" w:rsidR="00F54394" w:rsidRPr="00F6360A" w:rsidRDefault="00F54394" w:rsidP="00B87310">
            <w:pPr>
              <w:spacing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59" w:type="pct"/>
          </w:tcPr>
          <w:p w14:paraId="3487B2BA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795" w:type="pct"/>
          </w:tcPr>
          <w:p w14:paraId="54E0498F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3B72D16F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  <w:tc>
          <w:tcPr>
            <w:tcW w:w="1000" w:type="pct"/>
          </w:tcPr>
          <w:p w14:paraId="3ED96B09" w14:textId="77777777" w:rsidR="00F54394" w:rsidRPr="007B3E12" w:rsidRDefault="00F54394" w:rsidP="00B87310">
            <w:pPr>
              <w:spacing w:after="60"/>
              <w:ind w:left="360"/>
              <w:jc w:val="both"/>
              <w:rPr>
                <w:b/>
                <w:caps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</w:p>
        </w:tc>
      </w:tr>
      <w:tr w:rsidR="00F54394" w:rsidRPr="00F6360A" w14:paraId="542E9CB2" w14:textId="77777777" w:rsidTr="009F13E3">
        <w:trPr>
          <w:trHeight w:val="1425"/>
        </w:trPr>
        <w:tc>
          <w:tcPr>
            <w:tcW w:w="5000" w:type="pct"/>
            <w:gridSpan w:val="5"/>
          </w:tcPr>
          <w:p w14:paraId="3E62781E" w14:textId="77777777" w:rsidR="009F13E3" w:rsidRDefault="009F13E3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A6EE7D" w14:textId="77777777" w:rsidR="00F54394" w:rsidRPr="00207A84" w:rsidRDefault="00F54394" w:rsidP="00B87310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7A84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forza/debolezza relativi ad altre conoscenze</w:t>
            </w:r>
          </w:p>
          <w:tbl>
            <w:tblPr>
              <w:tblStyle w:val="Grigliatabella"/>
              <w:tblW w:w="10485" w:type="dxa"/>
              <w:tblLook w:val="04A0" w:firstRow="1" w:lastRow="0" w:firstColumn="1" w:lastColumn="0" w:noHBand="0" w:noVBand="1"/>
            </w:tblPr>
            <w:tblGrid>
              <w:gridCol w:w="10485"/>
            </w:tblGrid>
            <w:tr w:rsidR="00F54394" w14:paraId="6C338886" w14:textId="77777777" w:rsidTr="00D15CA2">
              <w:tc>
                <w:tcPr>
                  <w:tcW w:w="10485" w:type="dxa"/>
                </w:tcPr>
                <w:p w14:paraId="39181836" w14:textId="77777777" w:rsidR="00F54394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6C65B18C" w14:textId="77777777" w:rsidR="00F54394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14593136" w14:textId="77777777" w:rsidR="00D15CA2" w:rsidRDefault="00D15CA2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3CC1A714" w14:textId="77777777" w:rsidR="00D15CA2" w:rsidRDefault="00D15CA2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00969DA" w14:textId="77777777" w:rsidR="00D15CA2" w:rsidRPr="007B3E12" w:rsidRDefault="00D15CA2" w:rsidP="009F13E3">
            <w:pPr>
              <w:spacing w:after="60"/>
              <w:jc w:val="both"/>
              <w:rPr>
                <w:b/>
                <w:caps/>
                <w:sz w:val="20"/>
                <w:szCs w:val="20"/>
              </w:rPr>
            </w:pPr>
          </w:p>
        </w:tc>
      </w:tr>
    </w:tbl>
    <w:p w14:paraId="1B3E43F7" w14:textId="77777777" w:rsidR="00DE46F9" w:rsidRDefault="00DE46F9" w:rsidP="00F54394">
      <w:pPr>
        <w:pStyle w:val="Paragrafoelenco"/>
        <w:ind w:left="0"/>
        <w:rPr>
          <w:b/>
          <w:caps/>
          <w:sz w:val="20"/>
          <w:szCs w:val="20"/>
        </w:rPr>
      </w:pPr>
    </w:p>
    <w:tbl>
      <w:tblPr>
        <w:tblW w:w="4978" w:type="pct"/>
        <w:jc w:val="center"/>
        <w:tblLook w:val="0000" w:firstRow="0" w:lastRow="0" w:firstColumn="0" w:lastColumn="0" w:noHBand="0" w:noVBand="0"/>
      </w:tblPr>
      <w:tblGrid>
        <w:gridCol w:w="10610"/>
      </w:tblGrid>
      <w:tr w:rsidR="00F54394" w:rsidRPr="00562240" w14:paraId="51D4904F" w14:textId="77777777" w:rsidTr="00341C3B">
        <w:trPr>
          <w:trHeight w:val="1416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EC21267" w14:textId="77777777" w:rsidR="00D15CA2" w:rsidRDefault="00D15CA2" w:rsidP="00B87310">
            <w:pPr>
              <w:pStyle w:val="Paragrafoelenco"/>
              <w:ind w:left="0"/>
              <w:jc w:val="center"/>
              <w:rPr>
                <w:b/>
                <w:caps/>
                <w:sz w:val="20"/>
                <w:szCs w:val="20"/>
              </w:rPr>
            </w:pPr>
          </w:p>
          <w:p w14:paraId="3648D1AF" w14:textId="77777777" w:rsidR="00F54394" w:rsidRDefault="00F54394" w:rsidP="00B87310">
            <w:pPr>
              <w:pStyle w:val="Paragrafoelenco"/>
              <w:ind w:left="0"/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3) </w:t>
            </w:r>
            <w:r w:rsidRPr="00EF6AFF">
              <w:rPr>
                <w:b/>
                <w:caps/>
                <w:sz w:val="20"/>
                <w:szCs w:val="20"/>
              </w:rPr>
              <w:t>Descrizione del funzionamento delle abilità strumentali</w:t>
            </w:r>
          </w:p>
          <w:p w14:paraId="22A0FF5E" w14:textId="77777777" w:rsidR="00F54394" w:rsidRDefault="00F54394" w:rsidP="00B87310">
            <w:pPr>
              <w:jc w:val="center"/>
              <w:rPr>
                <w:b/>
                <w:sz w:val="20"/>
                <w:szCs w:val="20"/>
              </w:rPr>
            </w:pPr>
          </w:p>
          <w:p w14:paraId="157175FE" w14:textId="77777777" w:rsidR="00341C3B" w:rsidRPr="00341C3B" w:rsidRDefault="00F54394" w:rsidP="00341C3B">
            <w:pPr>
              <w:pStyle w:val="Paragrafoelenco"/>
              <w:ind w:left="0"/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a) </w:t>
            </w:r>
            <w:r w:rsidRPr="00F6360A">
              <w:rPr>
                <w:b/>
                <w:sz w:val="20"/>
                <w:szCs w:val="20"/>
              </w:rPr>
              <w:t>LINGUE STRANIERE</w:t>
            </w:r>
          </w:p>
          <w:tbl>
            <w:tblPr>
              <w:tblStyle w:val="Grigliatabella"/>
              <w:tblW w:w="10343" w:type="dxa"/>
              <w:tblLook w:val="04A0" w:firstRow="1" w:lastRow="0" w:firstColumn="1" w:lastColumn="0" w:noHBand="0" w:noVBand="1"/>
            </w:tblPr>
            <w:tblGrid>
              <w:gridCol w:w="10343"/>
            </w:tblGrid>
            <w:tr w:rsidR="00341C3B" w14:paraId="02648413" w14:textId="77777777" w:rsidTr="00341C3B">
              <w:tc>
                <w:tcPr>
                  <w:tcW w:w="10343" w:type="dxa"/>
                  <w:shd w:val="clear" w:color="auto" w:fill="FFFFFF" w:themeFill="background1"/>
                </w:tcPr>
                <w:p w14:paraId="3CC857A2" w14:textId="77777777" w:rsidR="00341C3B" w:rsidRDefault="00341C3B" w:rsidP="009F13E3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6CD6AAD4" w14:textId="77777777" w:rsidR="00341C3B" w:rsidRDefault="00341C3B" w:rsidP="00B87310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652B8685" w14:textId="77777777" w:rsidR="00F54394" w:rsidRPr="00562240" w:rsidRDefault="00F54394" w:rsidP="00B87310">
            <w:pPr>
              <w:rPr>
                <w:b/>
                <w:sz w:val="20"/>
                <w:szCs w:val="20"/>
              </w:rPr>
            </w:pPr>
          </w:p>
        </w:tc>
      </w:tr>
      <w:tr w:rsidR="00341C3B" w:rsidRPr="00562240" w14:paraId="3A29AE6B" w14:textId="77777777" w:rsidTr="00880A03">
        <w:trPr>
          <w:trHeight w:val="65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0F812" w14:textId="77777777" w:rsidR="00341C3B" w:rsidRDefault="00341C3B" w:rsidP="00880A03">
            <w:pPr>
              <w:spacing w:line="0" w:lineRule="atLeast"/>
              <w:rPr>
                <w:b/>
                <w:caps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 w:rsidRPr="00F6360A">
              <w:rPr>
                <w:i/>
                <w:sz w:val="20"/>
                <w:szCs w:val="20"/>
              </w:rPr>
              <w:t>:</w:t>
            </w:r>
          </w:p>
        </w:tc>
      </w:tr>
      <w:tr w:rsidR="00F54394" w14:paraId="199DBA70" w14:textId="77777777" w:rsidTr="00341C3B">
        <w:trPr>
          <w:trHeight w:val="75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Grigliatabella"/>
              <w:tblW w:w="10563" w:type="dxa"/>
              <w:tblLook w:val="04A0" w:firstRow="1" w:lastRow="0" w:firstColumn="1" w:lastColumn="0" w:noHBand="0" w:noVBand="1"/>
            </w:tblPr>
            <w:tblGrid>
              <w:gridCol w:w="3991"/>
              <w:gridCol w:w="2258"/>
              <w:gridCol w:w="1834"/>
              <w:gridCol w:w="2480"/>
            </w:tblGrid>
            <w:tr w:rsidR="00F54394" w14:paraId="0B4B5824" w14:textId="77777777" w:rsidTr="005E271D">
              <w:tc>
                <w:tcPr>
                  <w:tcW w:w="1889" w:type="pct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6C151D94" w14:textId="295F96DA" w:rsidR="00F54394" w:rsidRPr="00562240" w:rsidRDefault="00C949AD" w:rsidP="00B87310">
                  <w:pPr>
                    <w:widowControl w:val="0"/>
                    <w:suppressAutoHyphens w:val="0"/>
                    <w:kinsoku w:val="0"/>
                    <w:spacing w:before="60"/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</w:pPr>
                  <w:r w:rsidRPr="00E4742B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Pronuncia (solo scuola secondaria</w:t>
                  </w:r>
                  <w:r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)</w:t>
                  </w:r>
                </w:p>
              </w:tc>
              <w:tc>
                <w:tcPr>
                  <w:tcW w:w="1069" w:type="pct"/>
                  <w:tcBorders>
                    <w:top w:val="single" w:sz="4" w:space="0" w:color="auto"/>
                  </w:tcBorders>
                </w:tcPr>
                <w:p w14:paraId="53105816" w14:textId="77777777" w:rsidR="00077D4B" w:rsidRPr="00F6360A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adeguata</w:t>
                  </w:r>
                  <w:proofErr w:type="gramEnd"/>
                </w:p>
                <w:p w14:paraId="434E34BE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pct"/>
                  <w:tcBorders>
                    <w:top w:val="single" w:sz="4" w:space="0" w:color="auto"/>
                  </w:tcBorders>
                </w:tcPr>
                <w:p w14:paraId="5A9905C7" w14:textId="77777777" w:rsidR="00077D4B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poco</w:t>
                  </w:r>
                  <w:proofErr w:type="gramEnd"/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deguata</w:t>
                  </w:r>
                </w:p>
                <w:p w14:paraId="795BD99F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494DDCD7" w14:textId="77777777" w:rsidR="00077D4B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non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adeguata</w:t>
                  </w:r>
                </w:p>
                <w:p w14:paraId="6B7F3CC6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4394" w14:paraId="63032006" w14:textId="77777777" w:rsidTr="005E271D">
              <w:tc>
                <w:tcPr>
                  <w:tcW w:w="1889" w:type="pct"/>
                  <w:tcBorders>
                    <w:left w:val="single" w:sz="4" w:space="0" w:color="auto"/>
                  </w:tcBorders>
                </w:tcPr>
                <w:p w14:paraId="6481193E" w14:textId="77777777" w:rsidR="00F54394" w:rsidRPr="00562240" w:rsidRDefault="00285952" w:rsidP="00285952">
                  <w:pPr>
                    <w:widowControl w:val="0"/>
                    <w:suppressAutoHyphens w:val="0"/>
                    <w:kinsoku w:val="0"/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</w:pPr>
                  <w:r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A</w:t>
                  </w:r>
                  <w:r w:rsidR="00F54394" w:rsidRPr="00F6360A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cquisizione degli automatismi grammaticali di base</w:t>
                  </w:r>
                </w:p>
              </w:tc>
              <w:tc>
                <w:tcPr>
                  <w:tcW w:w="1069" w:type="pct"/>
                </w:tcPr>
                <w:p w14:paraId="47B25A41" w14:textId="77777777" w:rsidR="00F54394" w:rsidRPr="00F6360A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adeguata</w:t>
                  </w:r>
                  <w:proofErr w:type="gramEnd"/>
                </w:p>
                <w:p w14:paraId="203D5DAF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pct"/>
                </w:tcPr>
                <w:p w14:paraId="6D3FD5E4" w14:textId="77777777" w:rsidR="00F54394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poco</w:t>
                  </w:r>
                  <w:proofErr w:type="gramEnd"/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9A689D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deguata</w:t>
                  </w:r>
                </w:p>
                <w:p w14:paraId="44FD8B6E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pct"/>
                  <w:tcBorders>
                    <w:right w:val="single" w:sz="4" w:space="0" w:color="auto"/>
                  </w:tcBorders>
                </w:tcPr>
                <w:p w14:paraId="4DDAE1B0" w14:textId="77777777" w:rsidR="00F54394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non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adeguata</w:t>
                  </w:r>
                </w:p>
                <w:p w14:paraId="6110F7E6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4394" w14:paraId="41E7472E" w14:textId="77777777" w:rsidTr="00E4742B">
              <w:tc>
                <w:tcPr>
                  <w:tcW w:w="1889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F06E7C" w14:textId="7A52A5E4" w:rsidR="00F54394" w:rsidRPr="009724E5" w:rsidRDefault="00C949AD" w:rsidP="00B87310">
                  <w:pPr>
                    <w:widowControl w:val="0"/>
                    <w:suppressAutoHyphens w:val="0"/>
                    <w:kinsoku w:val="0"/>
                    <w:spacing w:before="60"/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</w:pPr>
                  <w:r w:rsidRPr="00E4742B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Scrittura (solo scuola secondaria)</w:t>
                  </w:r>
                </w:p>
              </w:tc>
              <w:tc>
                <w:tcPr>
                  <w:tcW w:w="1069" w:type="pct"/>
                </w:tcPr>
                <w:p w14:paraId="351018AA" w14:textId="77777777" w:rsidR="00077D4B" w:rsidRPr="00F6360A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adeguata</w:t>
                  </w:r>
                  <w:proofErr w:type="gramEnd"/>
                </w:p>
                <w:p w14:paraId="7A4476B2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pct"/>
                </w:tcPr>
                <w:p w14:paraId="3B7F7710" w14:textId="77777777" w:rsidR="00077D4B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poco</w:t>
                  </w:r>
                  <w:proofErr w:type="gramEnd"/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deguata</w:t>
                  </w:r>
                </w:p>
                <w:p w14:paraId="6E971412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pct"/>
                  <w:tcBorders>
                    <w:right w:val="single" w:sz="4" w:space="0" w:color="auto"/>
                  </w:tcBorders>
                </w:tcPr>
                <w:p w14:paraId="4B1E0091" w14:textId="77777777" w:rsidR="00077D4B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non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adeguata</w:t>
                  </w:r>
                </w:p>
                <w:p w14:paraId="09D4C070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4394" w14:paraId="792CFF1E" w14:textId="77777777" w:rsidTr="005E271D">
              <w:tc>
                <w:tcPr>
                  <w:tcW w:w="1889" w:type="pct"/>
                  <w:tcBorders>
                    <w:left w:val="single" w:sz="4" w:space="0" w:color="auto"/>
                  </w:tcBorders>
                </w:tcPr>
                <w:p w14:paraId="60A275EB" w14:textId="77777777" w:rsidR="00F54394" w:rsidRPr="00F6360A" w:rsidRDefault="00285952" w:rsidP="00B87310">
                  <w:pPr>
                    <w:widowControl w:val="0"/>
                    <w:suppressAutoHyphens w:val="0"/>
                    <w:kinsoku w:val="0"/>
                    <w:spacing w:before="60"/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</w:pPr>
                  <w:r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A</w:t>
                  </w:r>
                  <w:r w:rsidR="00F54394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cquisizione di nuovo lessico</w:t>
                  </w:r>
                </w:p>
              </w:tc>
              <w:tc>
                <w:tcPr>
                  <w:tcW w:w="1069" w:type="pct"/>
                </w:tcPr>
                <w:p w14:paraId="539299C7" w14:textId="77777777" w:rsidR="00F54394" w:rsidRPr="00F6360A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adeguata</w:t>
                  </w:r>
                  <w:proofErr w:type="gramEnd"/>
                </w:p>
                <w:p w14:paraId="3A22463A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pct"/>
                </w:tcPr>
                <w:p w14:paraId="4FECFE3B" w14:textId="77777777" w:rsidR="00F54394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poco</w:t>
                  </w:r>
                  <w:proofErr w:type="gramEnd"/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9A689D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deguata</w:t>
                  </w:r>
                </w:p>
                <w:p w14:paraId="51E1EB22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pct"/>
                  <w:tcBorders>
                    <w:right w:val="single" w:sz="4" w:space="0" w:color="auto"/>
                  </w:tcBorders>
                </w:tcPr>
                <w:p w14:paraId="63065F0D" w14:textId="77777777" w:rsidR="00F54394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non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adeguata</w:t>
                  </w:r>
                </w:p>
                <w:p w14:paraId="06795E8D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4394" w14:paraId="04942D3B" w14:textId="77777777" w:rsidTr="005E271D">
              <w:tc>
                <w:tcPr>
                  <w:tcW w:w="1889" w:type="pct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E440F12" w14:textId="6DA05054" w:rsidR="00F54394" w:rsidRPr="00F6360A" w:rsidRDefault="00285952" w:rsidP="00B87310">
                  <w:pPr>
                    <w:widowControl w:val="0"/>
                    <w:suppressAutoHyphens w:val="0"/>
                    <w:kinsoku w:val="0"/>
                    <w:spacing w:before="60"/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</w:pPr>
                  <w:r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C</w:t>
                  </w:r>
                  <w:r w:rsidR="00F54394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omprensione d</w:t>
                  </w:r>
                  <w:r w:rsidR="00AD50D1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 xml:space="preserve">i brevi testi </w:t>
                  </w:r>
                  <w:r w:rsidR="00F54394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scritt</w:t>
                  </w:r>
                  <w:r w:rsidR="00AD50D1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i</w:t>
                  </w:r>
                  <w:r w:rsidR="00F54394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 xml:space="preserve"> e oral</w:t>
                  </w:r>
                  <w:r w:rsidR="00AD50D1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i</w:t>
                  </w:r>
                </w:p>
              </w:tc>
              <w:tc>
                <w:tcPr>
                  <w:tcW w:w="1069" w:type="pct"/>
                </w:tcPr>
                <w:p w14:paraId="2402F20B" w14:textId="77777777" w:rsidR="00F54394" w:rsidRPr="00F6360A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adeguata</w:t>
                  </w:r>
                  <w:proofErr w:type="gramEnd"/>
                </w:p>
                <w:p w14:paraId="200C54EF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pct"/>
                </w:tcPr>
                <w:p w14:paraId="14230C80" w14:textId="77777777" w:rsidR="00F54394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poco</w:t>
                  </w:r>
                  <w:proofErr w:type="gramEnd"/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9A689D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deguata</w:t>
                  </w:r>
                </w:p>
                <w:p w14:paraId="1FA33C68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pct"/>
                  <w:tcBorders>
                    <w:right w:val="single" w:sz="4" w:space="0" w:color="auto"/>
                  </w:tcBorders>
                </w:tcPr>
                <w:p w14:paraId="54511435" w14:textId="77777777" w:rsidR="00F54394" w:rsidRDefault="00F54394" w:rsidP="00B87310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non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adeguata</w:t>
                  </w:r>
                </w:p>
                <w:p w14:paraId="45811875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4394" w14:paraId="1173CAD3" w14:textId="77777777" w:rsidTr="00E4742B">
              <w:tc>
                <w:tcPr>
                  <w:tcW w:w="18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97D30D" w14:textId="7FF3E352" w:rsidR="00F54394" w:rsidRPr="00FB36C9" w:rsidRDefault="00C949AD" w:rsidP="00B87310">
                  <w:pPr>
                    <w:widowControl w:val="0"/>
                    <w:suppressAutoHyphens w:val="0"/>
                    <w:kinsoku w:val="0"/>
                    <w:spacing w:before="60"/>
                    <w:rPr>
                      <w:b/>
                      <w:iCs/>
                      <w:w w:val="105"/>
                      <w:sz w:val="20"/>
                      <w:szCs w:val="20"/>
                      <w:highlight w:val="yellow"/>
                      <w:lang w:eastAsia="it-IT"/>
                    </w:rPr>
                  </w:pPr>
                  <w:r w:rsidRPr="00E4742B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Produzione scritta e orale</w:t>
                  </w:r>
                  <w:r w:rsidR="0078048A" w:rsidRPr="00E4742B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 xml:space="preserve"> </w:t>
                  </w:r>
                  <w:r w:rsidRPr="00E4742B">
                    <w:rPr>
                      <w:b/>
                      <w:iCs/>
                      <w:w w:val="105"/>
                      <w:sz w:val="20"/>
                      <w:szCs w:val="20"/>
                      <w:lang w:eastAsia="it-IT"/>
                    </w:rPr>
                    <w:t>(solo scuola secondaria)</w:t>
                  </w:r>
                </w:p>
              </w:tc>
              <w:tc>
                <w:tcPr>
                  <w:tcW w:w="1069" w:type="pct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58EFD5C" w14:textId="77777777" w:rsidR="00077D4B" w:rsidRPr="00F6360A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adeguata</w:t>
                  </w:r>
                  <w:proofErr w:type="gramEnd"/>
                </w:p>
                <w:p w14:paraId="374D726B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pct"/>
                  <w:tcBorders>
                    <w:bottom w:val="single" w:sz="4" w:space="0" w:color="auto"/>
                  </w:tcBorders>
                </w:tcPr>
                <w:p w14:paraId="24077D80" w14:textId="77777777" w:rsidR="00077D4B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poco</w:t>
                  </w:r>
                  <w:proofErr w:type="gramEnd"/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  <w:r w:rsidRPr="00B91752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deguata</w:t>
                  </w:r>
                </w:p>
                <w:p w14:paraId="624AD4E5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pct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59089A0F" w14:textId="77777777" w:rsidR="00077D4B" w:rsidRDefault="00077D4B" w:rsidP="00077D4B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360A">
                    <w:rPr>
                      <w:sz w:val="20"/>
                      <w:szCs w:val="20"/>
                    </w:rPr>
                    <w:t>□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non</w:t>
                  </w:r>
                  <w:r w:rsidRPr="00F6360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adeguata</w:t>
                  </w:r>
                </w:p>
                <w:p w14:paraId="15A5B740" w14:textId="77777777" w:rsidR="00F54394" w:rsidRPr="00F6360A" w:rsidRDefault="00F54394" w:rsidP="00B87310">
                  <w:pPr>
                    <w:pStyle w:val="Default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4394" w14:paraId="64545FD6" w14:textId="77777777" w:rsidTr="007863E2">
              <w:tc>
                <w:tcPr>
                  <w:tcW w:w="5000" w:type="pct"/>
                  <w:gridSpan w:val="4"/>
                  <w:tcBorders>
                    <w:top w:val="single" w:sz="4" w:space="0" w:color="auto"/>
                    <w:bottom w:val="nil"/>
                  </w:tcBorders>
                </w:tcPr>
                <w:p w14:paraId="2238B973" w14:textId="4A64B0A8" w:rsidR="00F54394" w:rsidRPr="00880A03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880A03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Altro: per es. Punti di forza/debolez</w:t>
                  </w:r>
                  <w:r w:rsidR="00880A03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za relativi alle lingue straniere</w:t>
                  </w:r>
                </w:p>
                <w:tbl>
                  <w:tblPr>
                    <w:tblStyle w:val="Grigliatabell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0065"/>
                  </w:tblGrid>
                  <w:tr w:rsidR="00F54394" w14:paraId="307CB606" w14:textId="77777777" w:rsidTr="00774681">
                    <w:trPr>
                      <w:trHeight w:val="101"/>
                    </w:trPr>
                    <w:tc>
                      <w:tcPr>
                        <w:tcW w:w="10065" w:type="dxa"/>
                        <w:tcBorders>
                          <w:bottom w:val="single" w:sz="4" w:space="0" w:color="auto"/>
                        </w:tcBorders>
                      </w:tcPr>
                      <w:p w14:paraId="752F3E7A" w14:textId="77777777" w:rsidR="00F54394" w:rsidRDefault="00F54394" w:rsidP="00B87310">
                        <w:pPr>
                          <w:pStyle w:val="Default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5FC6A4" w14:textId="77777777" w:rsidR="00F54394" w:rsidRPr="00E008B2" w:rsidRDefault="00F54394" w:rsidP="00B87310">
                  <w:pPr>
                    <w:pStyle w:val="Defaul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13ED81EA" w14:textId="77777777" w:rsidR="00F54394" w:rsidRDefault="00F54394" w:rsidP="00B87310">
            <w:pPr>
              <w:widowControl w:val="0"/>
              <w:suppressAutoHyphens w:val="0"/>
              <w:kinsoku w:val="0"/>
              <w:spacing w:before="60"/>
              <w:rPr>
                <w:sz w:val="20"/>
                <w:szCs w:val="20"/>
              </w:rPr>
            </w:pPr>
          </w:p>
        </w:tc>
      </w:tr>
    </w:tbl>
    <w:p w14:paraId="530618A7" w14:textId="77777777" w:rsidR="00F54394" w:rsidRPr="007863E2" w:rsidRDefault="00F54394" w:rsidP="00F54394">
      <w:pPr>
        <w:rPr>
          <w:sz w:val="16"/>
          <w:szCs w:val="16"/>
        </w:rPr>
      </w:pPr>
    </w:p>
    <w:tbl>
      <w:tblPr>
        <w:tblStyle w:val="Grigliatabella"/>
        <w:tblW w:w="10740" w:type="dxa"/>
        <w:tblLook w:val="04A0" w:firstRow="1" w:lastRow="0" w:firstColumn="1" w:lastColumn="0" w:noHBand="0" w:noVBand="1"/>
      </w:tblPr>
      <w:tblGrid>
        <w:gridCol w:w="1461"/>
        <w:gridCol w:w="2115"/>
        <w:gridCol w:w="2530"/>
        <w:gridCol w:w="2954"/>
        <w:gridCol w:w="1680"/>
      </w:tblGrid>
      <w:tr w:rsidR="00F54394" w14:paraId="22B62ECF" w14:textId="77777777" w:rsidTr="005E271D">
        <w:trPr>
          <w:trHeight w:val="195"/>
        </w:trPr>
        <w:tc>
          <w:tcPr>
            <w:tcW w:w="10740" w:type="dxa"/>
            <w:gridSpan w:val="5"/>
            <w:shd w:val="clear" w:color="auto" w:fill="D9D9D9" w:themeFill="background1" w:themeFillShade="D9"/>
          </w:tcPr>
          <w:p w14:paraId="2BECA0D3" w14:textId="77777777" w:rsidR="00F54394" w:rsidRDefault="00F54394" w:rsidP="00591ECE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E2968B" w14:textId="77777777" w:rsidR="00F54394" w:rsidRPr="007B757D" w:rsidRDefault="00F54394" w:rsidP="007863E2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b) </w:t>
            </w:r>
            <w:r w:rsidRPr="007B757D">
              <w:rPr>
                <w:rFonts w:ascii="Times New Roman" w:hAnsi="Times New Roman" w:cs="Times New Roman"/>
                <w:b/>
                <w:sz w:val="20"/>
                <w:szCs w:val="20"/>
              </w:rPr>
              <w:t>LETTURA</w:t>
            </w:r>
          </w:p>
        </w:tc>
      </w:tr>
      <w:tr w:rsidR="00F54394" w14:paraId="01FE01BF" w14:textId="77777777" w:rsidTr="00880A03">
        <w:trPr>
          <w:trHeight w:val="802"/>
        </w:trPr>
        <w:tc>
          <w:tcPr>
            <w:tcW w:w="1074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F54394" w14:paraId="56179FF8" w14:textId="77777777" w:rsidTr="00774681">
              <w:tc>
                <w:tcPr>
                  <w:tcW w:w="10201" w:type="dxa"/>
                  <w:tcBorders>
                    <w:top w:val="nil"/>
                  </w:tcBorders>
                  <w:shd w:val="clear" w:color="auto" w:fill="FFFFFF" w:themeFill="background1"/>
                </w:tcPr>
                <w:p w14:paraId="422E8CA5" w14:textId="77777777" w:rsidR="009F13E3" w:rsidRDefault="009F13E3" w:rsidP="009F13E3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0ED680CB" w14:textId="77777777" w:rsidR="009F13E3" w:rsidRDefault="009F13E3" w:rsidP="00B87310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6360DE15" w14:textId="77777777" w:rsidR="009F13E3" w:rsidRDefault="009F13E3" w:rsidP="00B87310">
            <w:pPr>
              <w:pStyle w:val="Default"/>
              <w:rPr>
                <w:i/>
                <w:sz w:val="16"/>
                <w:szCs w:val="16"/>
                <w:u w:val="single"/>
              </w:rPr>
            </w:pPr>
          </w:p>
          <w:p w14:paraId="1634C88A" w14:textId="77777777" w:rsidR="00F54394" w:rsidRPr="00095E8E" w:rsidRDefault="00F54394" w:rsidP="00B87310">
            <w:pPr>
              <w:pStyle w:val="Default"/>
              <w:rPr>
                <w:i/>
                <w:sz w:val="16"/>
                <w:szCs w:val="16"/>
              </w:rPr>
            </w:pPr>
            <w:r w:rsidRPr="00913ABB">
              <w:rPr>
                <w:i/>
                <w:sz w:val="16"/>
                <w:szCs w:val="16"/>
                <w:u w:val="single"/>
              </w:rPr>
              <w:t>Dall’osservazione sistematica in classe</w:t>
            </w:r>
            <w:r w:rsidRPr="00913ABB">
              <w:rPr>
                <w:i/>
                <w:sz w:val="16"/>
                <w:szCs w:val="16"/>
              </w:rPr>
              <w:t>:</w:t>
            </w:r>
          </w:p>
        </w:tc>
      </w:tr>
      <w:tr w:rsidR="00F54394" w14:paraId="10BA5BF8" w14:textId="77777777" w:rsidTr="007863E2">
        <w:trPr>
          <w:trHeight w:val="574"/>
        </w:trPr>
        <w:tc>
          <w:tcPr>
            <w:tcW w:w="1405" w:type="dxa"/>
          </w:tcPr>
          <w:p w14:paraId="0895A4ED" w14:textId="77777777" w:rsidR="00F54394" w:rsidRPr="001812DB" w:rsidRDefault="00F54394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 w:rsidRPr="001812DB">
              <w:rPr>
                <w:b/>
                <w:sz w:val="20"/>
                <w:szCs w:val="20"/>
              </w:rPr>
              <w:t>Velocità</w:t>
            </w:r>
          </w:p>
        </w:tc>
        <w:tc>
          <w:tcPr>
            <w:tcW w:w="2125" w:type="dxa"/>
          </w:tcPr>
          <w:p w14:paraId="6FE4D5D7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Scorrevole</w:t>
            </w:r>
            <w:proofErr w:type="gramEnd"/>
          </w:p>
          <w:p w14:paraId="38EC7D5A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</w:tcPr>
          <w:p w14:paraId="6391B1BF" w14:textId="77777777" w:rsidR="00F54394" w:rsidRPr="00F6360A" w:rsidRDefault="00F54394" w:rsidP="007863E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Stentata</w:t>
            </w:r>
            <w:proofErr w:type="gramEnd"/>
          </w:p>
        </w:tc>
        <w:tc>
          <w:tcPr>
            <w:tcW w:w="2977" w:type="dxa"/>
          </w:tcPr>
          <w:p w14:paraId="675CD43C" w14:textId="77777777" w:rsidR="00F54394" w:rsidRPr="00F6360A" w:rsidRDefault="00F54394" w:rsidP="007863E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Lenta</w:t>
            </w:r>
            <w:proofErr w:type="gramEnd"/>
          </w:p>
        </w:tc>
        <w:tc>
          <w:tcPr>
            <w:tcW w:w="1687" w:type="dxa"/>
          </w:tcPr>
          <w:p w14:paraId="6F46F88E" w14:textId="77777777" w:rsidR="00F54394" w:rsidRPr="00F6360A" w:rsidRDefault="00F54394" w:rsidP="007863E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Molto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lenta</w:t>
            </w:r>
          </w:p>
        </w:tc>
      </w:tr>
      <w:tr w:rsidR="00F54394" w14:paraId="7F3394BF" w14:textId="77777777" w:rsidTr="005E271D">
        <w:tc>
          <w:tcPr>
            <w:tcW w:w="1405" w:type="dxa"/>
          </w:tcPr>
          <w:p w14:paraId="586700A6" w14:textId="77777777" w:rsidR="00F54394" w:rsidRDefault="00F54394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 w:rsidRPr="001812DB">
              <w:rPr>
                <w:b/>
                <w:sz w:val="20"/>
                <w:szCs w:val="20"/>
              </w:rPr>
              <w:t>Correttezza</w:t>
            </w:r>
          </w:p>
          <w:p w14:paraId="0290CC0E" w14:textId="77777777" w:rsidR="00F54394" w:rsidRPr="001812DB" w:rsidRDefault="00F54394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125" w:type="dxa"/>
          </w:tcPr>
          <w:p w14:paraId="07F0F035" w14:textId="77777777" w:rsidR="00F54394" w:rsidRPr="00047308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047308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  <w:proofErr w:type="gramEnd"/>
          </w:p>
          <w:p w14:paraId="413BE0CC" w14:textId="77777777" w:rsidR="00F54394" w:rsidRPr="00047308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</w:tcPr>
          <w:p w14:paraId="312BBDC7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47308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proofErr w:type="gramEnd"/>
            <w:r w:rsidRPr="00047308">
              <w:rPr>
                <w:rFonts w:ascii="Times New Roman" w:hAnsi="Times New Roman" w:cs="Times New Roman"/>
                <w:sz w:val="20"/>
                <w:szCs w:val="20"/>
              </w:rPr>
              <w:t xml:space="preserve"> sostituzioni</w:t>
            </w:r>
            <w:r w:rsidRPr="0004730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047308">
              <w:rPr>
                <w:rFonts w:ascii="Times New Roman" w:hAnsi="Times New Roman" w:cs="Times New Roman"/>
                <w:sz w:val="20"/>
                <w:szCs w:val="20"/>
              </w:rPr>
              <w:t>di parole</w:t>
            </w:r>
          </w:p>
          <w:p w14:paraId="761C5760" w14:textId="77777777" w:rsidR="00F54394" w:rsidRPr="00047308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8510725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47308">
              <w:rPr>
                <w:rFonts w:ascii="Times New Roman" w:hAnsi="Times New Roman" w:cs="Times New Roman"/>
                <w:sz w:val="20"/>
                <w:szCs w:val="20"/>
              </w:rPr>
              <w:t>on scambio di grafemi</w:t>
            </w:r>
            <w:r w:rsidRPr="0004730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421F8B">
              <w:rPr>
                <w:rFonts w:ascii="Times New Roman" w:hAnsi="Times New Roman" w:cs="Times New Roman"/>
                <w:sz w:val="16"/>
                <w:szCs w:val="16"/>
              </w:rPr>
              <w:t>(b\p-f\v)</w:t>
            </w:r>
          </w:p>
          <w:p w14:paraId="178BE74B" w14:textId="77777777" w:rsidR="00F54394" w:rsidRPr="00047308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7" w:type="dxa"/>
          </w:tcPr>
          <w:p w14:paraId="6D34DB58" w14:textId="77777777" w:rsidR="00F54394" w:rsidRPr="00047308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047308">
              <w:rPr>
                <w:rFonts w:ascii="Times New Roman" w:hAnsi="Times New Roman" w:cs="Times New Roman"/>
                <w:sz w:val="20"/>
                <w:szCs w:val="20"/>
              </w:rPr>
              <w:t>Non</w:t>
            </w:r>
            <w:proofErr w:type="gramEnd"/>
            <w:r w:rsidRPr="00047308">
              <w:rPr>
                <w:rFonts w:ascii="Times New Roman" w:hAnsi="Times New Roman" w:cs="Times New Roman"/>
                <w:sz w:val="20"/>
                <w:szCs w:val="20"/>
              </w:rPr>
              <w:t xml:space="preserve"> adeguata</w:t>
            </w:r>
          </w:p>
          <w:p w14:paraId="1FCFBA87" w14:textId="77777777" w:rsidR="00F54394" w:rsidRPr="00047308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14:paraId="6E7EDBCB" w14:textId="77777777" w:rsidTr="007863E2">
        <w:trPr>
          <w:trHeight w:val="523"/>
        </w:trPr>
        <w:tc>
          <w:tcPr>
            <w:tcW w:w="1405" w:type="dxa"/>
          </w:tcPr>
          <w:p w14:paraId="78DE5D11" w14:textId="77777777" w:rsidR="00F54394" w:rsidRPr="001812DB" w:rsidRDefault="009A689D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  <w:r w:rsidR="00F54394" w:rsidRPr="001812DB">
              <w:rPr>
                <w:b/>
                <w:sz w:val="20"/>
                <w:szCs w:val="20"/>
              </w:rPr>
              <w:t>omprensione</w:t>
            </w:r>
          </w:p>
        </w:tc>
        <w:tc>
          <w:tcPr>
            <w:tcW w:w="2125" w:type="dxa"/>
          </w:tcPr>
          <w:p w14:paraId="05A554C8" w14:textId="77777777" w:rsidR="00F54394" w:rsidRPr="009724E5" w:rsidRDefault="00F54394" w:rsidP="007863E2">
            <w:pPr>
              <w:autoSpaceDE w:val="0"/>
              <w:ind w:left="227" w:hanging="227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 xml:space="preserve"> </w:t>
            </w: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completa</w:t>
            </w:r>
            <w:proofErr w:type="gramEnd"/>
            <w:r w:rsidRPr="00F6360A">
              <w:rPr>
                <w:sz w:val="20"/>
                <w:szCs w:val="20"/>
              </w:rPr>
              <w:t xml:space="preserve"> e analitica</w:t>
            </w:r>
          </w:p>
        </w:tc>
        <w:tc>
          <w:tcPr>
            <w:tcW w:w="2546" w:type="dxa"/>
          </w:tcPr>
          <w:p w14:paraId="32B23D05" w14:textId="77777777" w:rsidR="00F54394" w:rsidRDefault="00F54394" w:rsidP="007863E2">
            <w:pPr>
              <w:autoSpaceDE w:val="0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Globale</w:t>
            </w:r>
          </w:p>
          <w:p w14:paraId="7ADBC3C7" w14:textId="77777777" w:rsidR="00F54394" w:rsidRPr="009724E5" w:rsidRDefault="00F54394" w:rsidP="00B87310">
            <w:pPr>
              <w:autoSpaceDE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5BF296C3" w14:textId="77777777" w:rsidR="00F54394" w:rsidRPr="00CA230F" w:rsidRDefault="00F54394" w:rsidP="007863E2">
            <w:pPr>
              <w:autoSpaceDE w:val="0"/>
              <w:spacing w:after="60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</w:t>
            </w:r>
            <w:r w:rsidRPr="00F6360A">
              <w:rPr>
                <w:sz w:val="20"/>
                <w:szCs w:val="20"/>
              </w:rPr>
              <w:t>Scarsa</w:t>
            </w:r>
          </w:p>
        </w:tc>
        <w:tc>
          <w:tcPr>
            <w:tcW w:w="1687" w:type="dxa"/>
          </w:tcPr>
          <w:p w14:paraId="048E9F38" w14:textId="77777777" w:rsidR="00F54394" w:rsidRPr="009724E5" w:rsidRDefault="00F54394" w:rsidP="007863E2">
            <w:pPr>
              <w:autoSpaceDE w:val="0"/>
              <w:spacing w:after="60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Essenziale</w:t>
            </w:r>
          </w:p>
        </w:tc>
      </w:tr>
      <w:tr w:rsidR="00880A03" w14:paraId="0EB8777C" w14:textId="77777777" w:rsidTr="005070FB">
        <w:trPr>
          <w:trHeight w:val="523"/>
        </w:trPr>
        <w:tc>
          <w:tcPr>
            <w:tcW w:w="10740" w:type="dxa"/>
            <w:gridSpan w:val="5"/>
          </w:tcPr>
          <w:p w14:paraId="13C2DA48" w14:textId="77777777" w:rsidR="00880A03" w:rsidRPr="00880A03" w:rsidRDefault="00880A03" w:rsidP="00880A03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80A03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forza/debolez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za </w:t>
            </w:r>
            <w:proofErr w:type="gramStart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relativi  alla</w:t>
            </w:r>
            <w:proofErr w:type="gramEnd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lettura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880A03" w14:paraId="77948435" w14:textId="77777777" w:rsidTr="00774681">
              <w:trPr>
                <w:trHeight w:val="169"/>
              </w:trPr>
              <w:tc>
                <w:tcPr>
                  <w:tcW w:w="10201" w:type="dxa"/>
                  <w:tcBorders>
                    <w:bottom w:val="single" w:sz="4" w:space="0" w:color="auto"/>
                  </w:tcBorders>
                </w:tcPr>
                <w:p w14:paraId="353CC669" w14:textId="77777777" w:rsidR="00880A03" w:rsidRDefault="00880A03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7A0CBD5" w14:textId="77777777" w:rsidR="00880A03" w:rsidRPr="00F6360A" w:rsidRDefault="00880A03" w:rsidP="007863E2">
            <w:pPr>
              <w:autoSpaceDE w:val="0"/>
              <w:spacing w:after="60"/>
              <w:rPr>
                <w:sz w:val="20"/>
                <w:szCs w:val="20"/>
              </w:rPr>
            </w:pPr>
          </w:p>
        </w:tc>
      </w:tr>
    </w:tbl>
    <w:p w14:paraId="55CC8000" w14:textId="77777777" w:rsidR="00F54394" w:rsidRPr="007863E2" w:rsidRDefault="00F54394" w:rsidP="00F54394">
      <w:pPr>
        <w:rPr>
          <w:sz w:val="16"/>
          <w:szCs w:val="16"/>
        </w:rPr>
      </w:pPr>
    </w:p>
    <w:tbl>
      <w:tblPr>
        <w:tblStyle w:val="Grigliatabella"/>
        <w:tblW w:w="10731" w:type="dxa"/>
        <w:tblLook w:val="04A0" w:firstRow="1" w:lastRow="0" w:firstColumn="1" w:lastColumn="0" w:noHBand="0" w:noVBand="1"/>
      </w:tblPr>
      <w:tblGrid>
        <w:gridCol w:w="2391"/>
        <w:gridCol w:w="640"/>
        <w:gridCol w:w="1486"/>
        <w:gridCol w:w="429"/>
        <w:gridCol w:w="1839"/>
        <w:gridCol w:w="712"/>
        <w:gridCol w:w="1151"/>
        <w:gridCol w:w="2083"/>
      </w:tblGrid>
      <w:tr w:rsidR="00F54394" w:rsidRPr="00F6360A" w14:paraId="5E5BC3B0" w14:textId="77777777" w:rsidTr="009F13E3">
        <w:tc>
          <w:tcPr>
            <w:tcW w:w="10731" w:type="dxa"/>
            <w:gridSpan w:val="8"/>
            <w:shd w:val="clear" w:color="auto" w:fill="D9D9D9" w:themeFill="background1" w:themeFillShade="D9"/>
          </w:tcPr>
          <w:p w14:paraId="2157636F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8E4E3A" w14:textId="77777777" w:rsidR="00F54394" w:rsidRPr="00AE1CAC" w:rsidRDefault="00F54394" w:rsidP="00591EC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c) </w:t>
            </w:r>
            <w:r w:rsidRPr="00AE1CAC">
              <w:rPr>
                <w:rFonts w:ascii="Times New Roman" w:hAnsi="Times New Roman" w:cs="Times New Roman"/>
                <w:b/>
                <w:sz w:val="20"/>
                <w:szCs w:val="20"/>
              </w:rPr>
              <w:t>SCRITTURA</w:t>
            </w:r>
          </w:p>
        </w:tc>
      </w:tr>
      <w:tr w:rsidR="00F54394" w:rsidRPr="00047308" w14:paraId="2C3380EA" w14:textId="77777777" w:rsidTr="00341C3B">
        <w:trPr>
          <w:trHeight w:val="933"/>
        </w:trPr>
        <w:tc>
          <w:tcPr>
            <w:tcW w:w="10731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F54394" w14:paraId="3B777913" w14:textId="77777777" w:rsidTr="00774681">
              <w:tc>
                <w:tcPr>
                  <w:tcW w:w="10201" w:type="dxa"/>
                  <w:shd w:val="clear" w:color="auto" w:fill="FFFFFF" w:themeFill="background1"/>
                </w:tcPr>
                <w:p w14:paraId="016F0EC2" w14:textId="77777777" w:rsidR="009F13E3" w:rsidRDefault="009F13E3" w:rsidP="009F13E3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1C95D776" w14:textId="77777777" w:rsidR="00F54394" w:rsidRDefault="00F54394" w:rsidP="00B87310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716C9D83" w14:textId="77777777" w:rsidR="005E271D" w:rsidRDefault="005E271D" w:rsidP="00B87310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14:paraId="6EE39762" w14:textId="77777777" w:rsidR="00F54394" w:rsidRPr="00A11444" w:rsidRDefault="00F54394" w:rsidP="00B87310">
            <w:pPr>
              <w:pStyle w:val="Default"/>
              <w:rPr>
                <w:i/>
                <w:sz w:val="16"/>
                <w:szCs w:val="16"/>
              </w:rPr>
            </w:pPr>
            <w:r w:rsidRPr="00004609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Dall’osservazione sistematica in classe</w:t>
            </w:r>
            <w:r w:rsidRPr="00004609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</w:p>
        </w:tc>
      </w:tr>
      <w:tr w:rsidR="00F54394" w:rsidRPr="00F6360A" w14:paraId="7919B549" w14:textId="77777777" w:rsidTr="009F13E3">
        <w:tc>
          <w:tcPr>
            <w:tcW w:w="2391" w:type="dxa"/>
            <w:shd w:val="clear" w:color="auto" w:fill="FFFFFF" w:themeFill="background1"/>
          </w:tcPr>
          <w:p w14:paraId="4EE563A7" w14:textId="77777777" w:rsidR="00F54394" w:rsidRPr="00197BCD" w:rsidRDefault="00F54394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 w:rsidRPr="00197BCD">
              <w:rPr>
                <w:b/>
                <w:sz w:val="20"/>
                <w:szCs w:val="20"/>
              </w:rPr>
              <w:t xml:space="preserve">Carattere di scrittura </w:t>
            </w:r>
          </w:p>
          <w:p w14:paraId="512CE4EB" w14:textId="77777777" w:rsidR="00F54394" w:rsidRDefault="00F54394" w:rsidP="00B87310">
            <w:pPr>
              <w:tabs>
                <w:tab w:val="left" w:pos="5122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</w:tcPr>
          <w:p w14:paraId="4256F0C0" w14:textId="77777777" w:rsidR="00F54394" w:rsidRPr="00E30603" w:rsidRDefault="00F54394" w:rsidP="00B87310">
            <w:pPr>
              <w:autoSpaceDE w:val="0"/>
              <w:spacing w:after="60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S</w:t>
            </w:r>
            <w:r w:rsidRPr="00421F8B">
              <w:rPr>
                <w:sz w:val="20"/>
                <w:szCs w:val="20"/>
              </w:rPr>
              <w:t>tampato</w:t>
            </w:r>
            <w:proofErr w:type="gramEnd"/>
            <w:r w:rsidRPr="00421F8B">
              <w:rPr>
                <w:sz w:val="20"/>
                <w:szCs w:val="20"/>
              </w:rPr>
              <w:t xml:space="preserve"> maiuscolo</w:t>
            </w:r>
          </w:p>
        </w:tc>
        <w:tc>
          <w:tcPr>
            <w:tcW w:w="2268" w:type="dxa"/>
            <w:gridSpan w:val="2"/>
          </w:tcPr>
          <w:p w14:paraId="1C5EC660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21F8B">
              <w:rPr>
                <w:rFonts w:ascii="Times New Roman" w:hAnsi="Times New Roman" w:cs="Times New Roman"/>
                <w:sz w:val="20"/>
                <w:szCs w:val="20"/>
              </w:rPr>
              <w:t>tampato</w:t>
            </w:r>
            <w:proofErr w:type="gramEnd"/>
            <w:r w:rsidRPr="00421F8B">
              <w:rPr>
                <w:rFonts w:ascii="Times New Roman" w:hAnsi="Times New Roman" w:cs="Times New Roman"/>
                <w:sz w:val="20"/>
                <w:szCs w:val="20"/>
              </w:rPr>
              <w:t xml:space="preserve"> minuscolo</w:t>
            </w:r>
          </w:p>
          <w:p w14:paraId="7AED156E" w14:textId="77777777" w:rsidR="00F54394" w:rsidRPr="00421F8B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745C24E1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421F8B">
              <w:rPr>
                <w:rFonts w:ascii="Times New Roman" w:hAnsi="Times New Roman" w:cs="Times New Roman"/>
                <w:sz w:val="20"/>
                <w:szCs w:val="20"/>
              </w:rPr>
              <w:t>Corsivo</w:t>
            </w:r>
            <w:proofErr w:type="gramEnd"/>
          </w:p>
          <w:p w14:paraId="0DFFB8C3" w14:textId="77777777" w:rsidR="00F54394" w:rsidRPr="00421F8B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65FCF68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421F8B">
              <w:rPr>
                <w:rFonts w:ascii="Times New Roman" w:hAnsi="Times New Roman" w:cs="Times New Roman"/>
                <w:sz w:val="20"/>
                <w:szCs w:val="20"/>
              </w:rPr>
              <w:t>Tutti</w:t>
            </w:r>
          </w:p>
          <w:p w14:paraId="44A495F5" w14:textId="77777777" w:rsidR="00F54394" w:rsidRPr="00421F8B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7AE9BB02" w14:textId="77777777" w:rsidTr="009F13E3">
        <w:tc>
          <w:tcPr>
            <w:tcW w:w="2391" w:type="dxa"/>
            <w:shd w:val="clear" w:color="auto" w:fill="FFFFFF" w:themeFill="background1"/>
          </w:tcPr>
          <w:p w14:paraId="6A4CB730" w14:textId="77777777" w:rsidR="00F54394" w:rsidRPr="00095E8E" w:rsidRDefault="00F54394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 w:rsidRPr="00095E8E">
              <w:rPr>
                <w:b/>
                <w:sz w:val="20"/>
                <w:szCs w:val="20"/>
              </w:rPr>
              <w:t>Copia da lavagna o testo</w:t>
            </w:r>
          </w:p>
        </w:tc>
        <w:tc>
          <w:tcPr>
            <w:tcW w:w="2126" w:type="dxa"/>
            <w:gridSpan w:val="2"/>
            <w:shd w:val="clear" w:color="auto" w:fill="FFFFFF" w:themeFill="background1"/>
          </w:tcPr>
          <w:p w14:paraId="1C1CAE71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135CDE26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6CC31B03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13F03FAC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02C76D73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37BE7E97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20B27F9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21094005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080CD50F" w14:textId="77777777" w:rsidTr="009F13E3">
        <w:tc>
          <w:tcPr>
            <w:tcW w:w="2391" w:type="dxa"/>
            <w:shd w:val="clear" w:color="auto" w:fill="FFFFFF" w:themeFill="background1"/>
          </w:tcPr>
          <w:p w14:paraId="73B82898" w14:textId="77777777" w:rsidR="00F54394" w:rsidRPr="00095E8E" w:rsidRDefault="00F54394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 w:rsidRPr="00095E8E">
              <w:rPr>
                <w:b/>
                <w:sz w:val="20"/>
                <w:szCs w:val="20"/>
              </w:rPr>
              <w:t>Sotto dettatura</w:t>
            </w:r>
          </w:p>
        </w:tc>
        <w:tc>
          <w:tcPr>
            <w:tcW w:w="2126" w:type="dxa"/>
            <w:gridSpan w:val="2"/>
            <w:shd w:val="clear" w:color="auto" w:fill="FFFFFF" w:themeFill="background1"/>
          </w:tcPr>
          <w:p w14:paraId="7AFA4C92" w14:textId="77777777" w:rsidR="00F54394" w:rsidRPr="00F6360A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6F5878E5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022CCC6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42168AD7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75D93BCF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29D86F02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</w:tcPr>
          <w:p w14:paraId="6F276E79" w14:textId="77777777" w:rsidR="00F54394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56C6147D" w14:textId="77777777" w:rsidR="00F54394" w:rsidRPr="00F6360A" w:rsidRDefault="00F54394" w:rsidP="00B87310">
            <w:pPr>
              <w:pStyle w:val="Default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0A03" w:rsidRPr="00F6360A" w14:paraId="4233DC63" w14:textId="77777777" w:rsidTr="005070FB">
        <w:tc>
          <w:tcPr>
            <w:tcW w:w="10731" w:type="dxa"/>
            <w:gridSpan w:val="8"/>
            <w:shd w:val="clear" w:color="auto" w:fill="FFFFFF" w:themeFill="background1"/>
          </w:tcPr>
          <w:p w14:paraId="6F564529" w14:textId="77777777" w:rsidR="00880A03" w:rsidRPr="00880A03" w:rsidRDefault="00880A03" w:rsidP="00880A03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80A03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forza/debolez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za </w:t>
            </w:r>
            <w:proofErr w:type="gramStart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relativi  alla</w:t>
            </w:r>
            <w:proofErr w:type="gramEnd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scrittura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25"/>
            </w:tblGrid>
            <w:tr w:rsidR="00880A03" w14:paraId="5F35EE92" w14:textId="77777777" w:rsidTr="00591ECE">
              <w:trPr>
                <w:trHeight w:val="251"/>
              </w:trPr>
              <w:tc>
                <w:tcPr>
                  <w:tcW w:w="10225" w:type="dxa"/>
                  <w:tcBorders>
                    <w:bottom w:val="single" w:sz="4" w:space="0" w:color="auto"/>
                  </w:tcBorders>
                </w:tcPr>
                <w:p w14:paraId="5BA8363F" w14:textId="77777777" w:rsidR="00880A03" w:rsidRDefault="00880A03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30E2F28" w14:textId="77777777" w:rsidR="00880A03" w:rsidRPr="00F6360A" w:rsidRDefault="00880A03" w:rsidP="00B87310">
            <w:pPr>
              <w:pStyle w:val="Default"/>
              <w:rPr>
                <w:sz w:val="20"/>
                <w:szCs w:val="20"/>
              </w:rPr>
            </w:pPr>
          </w:p>
        </w:tc>
      </w:tr>
      <w:tr w:rsidR="00F54394" w:rsidRPr="00F6360A" w14:paraId="10C163E8" w14:textId="77777777" w:rsidTr="00B87310">
        <w:tc>
          <w:tcPr>
            <w:tcW w:w="10731" w:type="dxa"/>
            <w:gridSpan w:val="8"/>
            <w:shd w:val="clear" w:color="auto" w:fill="D9D9D9" w:themeFill="background1" w:themeFillShade="D9"/>
          </w:tcPr>
          <w:p w14:paraId="5A9A870C" w14:textId="77777777" w:rsidR="00F54394" w:rsidRDefault="00F54394" w:rsidP="00B87310">
            <w:pPr>
              <w:tabs>
                <w:tab w:val="left" w:pos="5122"/>
              </w:tabs>
              <w:jc w:val="center"/>
              <w:rPr>
                <w:b/>
                <w:sz w:val="20"/>
                <w:szCs w:val="20"/>
              </w:rPr>
            </w:pPr>
          </w:p>
          <w:p w14:paraId="753BC354" w14:textId="77777777" w:rsidR="00F54394" w:rsidRPr="007E35A3" w:rsidRDefault="00F54394" w:rsidP="00591ECE">
            <w:pPr>
              <w:tabs>
                <w:tab w:val="left" w:pos="512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d) </w:t>
            </w:r>
            <w:r w:rsidRPr="007E35A3">
              <w:rPr>
                <w:b/>
                <w:sz w:val="20"/>
                <w:szCs w:val="20"/>
              </w:rPr>
              <w:t>GRAFIA</w:t>
            </w:r>
          </w:p>
        </w:tc>
      </w:tr>
      <w:tr w:rsidR="00F54394" w:rsidRPr="00F6360A" w14:paraId="1CD5EAFC" w14:textId="77777777" w:rsidTr="00341C3B">
        <w:trPr>
          <w:trHeight w:val="738"/>
        </w:trPr>
        <w:tc>
          <w:tcPr>
            <w:tcW w:w="10731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F54394" w14:paraId="264715A2" w14:textId="77777777" w:rsidTr="00591ECE">
              <w:tc>
                <w:tcPr>
                  <w:tcW w:w="10201" w:type="dxa"/>
                  <w:shd w:val="clear" w:color="auto" w:fill="FFFFFF" w:themeFill="background1"/>
                </w:tcPr>
                <w:p w14:paraId="66226E75" w14:textId="77777777" w:rsidR="007863E2" w:rsidRDefault="007863E2" w:rsidP="007863E2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51F45AAA" w14:textId="77777777" w:rsidR="00F54394" w:rsidRDefault="00F54394" w:rsidP="00B87310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1015B495" w14:textId="77777777" w:rsidR="007863E2" w:rsidRDefault="007863E2" w:rsidP="00B87310">
            <w:pPr>
              <w:tabs>
                <w:tab w:val="left" w:pos="5122"/>
              </w:tabs>
              <w:rPr>
                <w:i/>
                <w:sz w:val="20"/>
                <w:szCs w:val="20"/>
                <w:u w:val="single"/>
              </w:rPr>
            </w:pPr>
          </w:p>
          <w:p w14:paraId="2BBD6B9B" w14:textId="77777777" w:rsidR="00F54394" w:rsidRPr="00104839" w:rsidRDefault="00F54394" w:rsidP="00B87310">
            <w:pPr>
              <w:tabs>
                <w:tab w:val="left" w:pos="5122"/>
              </w:tabs>
              <w:rPr>
                <w:i/>
                <w:sz w:val="16"/>
                <w:szCs w:val="16"/>
              </w:rPr>
            </w:pPr>
            <w:r w:rsidRPr="00F6360A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 w:rsidRPr="00F6360A">
              <w:rPr>
                <w:i/>
                <w:sz w:val="20"/>
                <w:szCs w:val="20"/>
              </w:rPr>
              <w:t>:</w:t>
            </w:r>
          </w:p>
        </w:tc>
      </w:tr>
      <w:tr w:rsidR="00F54394" w:rsidRPr="00047308" w14:paraId="052ED633" w14:textId="77777777" w:rsidTr="00B87310">
        <w:trPr>
          <w:trHeight w:val="323"/>
        </w:trPr>
        <w:tc>
          <w:tcPr>
            <w:tcW w:w="3031" w:type="dxa"/>
            <w:gridSpan w:val="2"/>
          </w:tcPr>
          <w:p w14:paraId="55A47892" w14:textId="77777777" w:rsidR="00F54394" w:rsidRDefault="00F54394" w:rsidP="00B87310">
            <w:pPr>
              <w:spacing w:line="0" w:lineRule="atLeast"/>
              <w:rPr>
                <w:b/>
                <w:sz w:val="20"/>
                <w:szCs w:val="20"/>
              </w:rPr>
            </w:pPr>
            <w:r w:rsidRPr="00095E8E">
              <w:rPr>
                <w:b/>
                <w:sz w:val="20"/>
                <w:szCs w:val="20"/>
              </w:rPr>
              <w:t>Leggibile</w:t>
            </w:r>
          </w:p>
          <w:p w14:paraId="21B26DA1" w14:textId="77777777" w:rsidR="00F54394" w:rsidRPr="00095E8E" w:rsidRDefault="00F54394" w:rsidP="00B87310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  <w:gridSpan w:val="2"/>
          </w:tcPr>
          <w:p w14:paraId="5524853D" w14:textId="77777777" w:rsidR="00F54394" w:rsidRPr="00095E8E" w:rsidRDefault="00F54394" w:rsidP="00B87310">
            <w:pPr>
              <w:pStyle w:val="Didascalia"/>
              <w:spacing w:before="0"/>
              <w:rPr>
                <w:rFonts w:cs="Times New Roman"/>
                <w:i w:val="0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7E35A3">
              <w:rPr>
                <w:rFonts w:cs="Times New Roman"/>
                <w:i w:val="0"/>
                <w:sz w:val="20"/>
                <w:szCs w:val="20"/>
              </w:rPr>
              <w:t>Sì</w:t>
            </w:r>
            <w:proofErr w:type="gramEnd"/>
          </w:p>
        </w:tc>
        <w:tc>
          <w:tcPr>
            <w:tcW w:w="2551" w:type="dxa"/>
            <w:gridSpan w:val="2"/>
          </w:tcPr>
          <w:p w14:paraId="7518677F" w14:textId="77777777" w:rsidR="00F54394" w:rsidRPr="00095E8E" w:rsidRDefault="00F54394" w:rsidP="00B87310">
            <w:pPr>
              <w:pStyle w:val="Didascalia"/>
              <w:spacing w:before="0"/>
              <w:rPr>
                <w:rFonts w:cs="Times New Roman"/>
                <w:i w:val="0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7E35A3">
              <w:rPr>
                <w:rFonts w:cs="Times New Roman"/>
                <w:i w:val="0"/>
                <w:sz w:val="20"/>
                <w:szCs w:val="20"/>
              </w:rPr>
              <w:t>Poco</w:t>
            </w:r>
          </w:p>
        </w:tc>
        <w:tc>
          <w:tcPr>
            <w:tcW w:w="3234" w:type="dxa"/>
            <w:gridSpan w:val="2"/>
          </w:tcPr>
          <w:p w14:paraId="44477A62" w14:textId="77777777" w:rsidR="00F54394" w:rsidRPr="00095E8E" w:rsidRDefault="00F54394" w:rsidP="00B87310">
            <w:pPr>
              <w:pStyle w:val="Didascalia"/>
              <w:spacing w:before="0"/>
              <w:rPr>
                <w:rFonts w:cs="Times New Roman"/>
                <w:i w:val="0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7E35A3">
              <w:rPr>
                <w:rFonts w:cs="Times New Roman"/>
                <w:i w:val="0"/>
                <w:sz w:val="20"/>
                <w:szCs w:val="20"/>
              </w:rPr>
              <w:t>No</w:t>
            </w:r>
            <w:proofErr w:type="gramEnd"/>
          </w:p>
        </w:tc>
      </w:tr>
      <w:tr w:rsidR="00F54394" w:rsidRPr="00047308" w14:paraId="29070BAC" w14:textId="77777777" w:rsidTr="00B87310">
        <w:trPr>
          <w:trHeight w:val="258"/>
        </w:trPr>
        <w:tc>
          <w:tcPr>
            <w:tcW w:w="3031" w:type="dxa"/>
            <w:gridSpan w:val="2"/>
          </w:tcPr>
          <w:p w14:paraId="70DC18C6" w14:textId="77777777" w:rsidR="00F54394" w:rsidRDefault="00F54394" w:rsidP="00B87310">
            <w:pPr>
              <w:pStyle w:val="Didascalia"/>
              <w:spacing w:before="0" w:after="0" w:line="0" w:lineRule="atLeast"/>
              <w:rPr>
                <w:b/>
                <w:i w:val="0"/>
                <w:sz w:val="20"/>
                <w:szCs w:val="20"/>
              </w:rPr>
            </w:pPr>
            <w:r w:rsidRPr="00095E8E">
              <w:rPr>
                <w:b/>
                <w:i w:val="0"/>
                <w:sz w:val="20"/>
                <w:szCs w:val="20"/>
              </w:rPr>
              <w:t>Tratto</w:t>
            </w:r>
          </w:p>
          <w:p w14:paraId="46AF5140" w14:textId="77777777" w:rsidR="007863E2" w:rsidRPr="00095E8E" w:rsidRDefault="007863E2" w:rsidP="00B87310">
            <w:pPr>
              <w:pStyle w:val="Didascalia"/>
              <w:spacing w:before="0" w:after="0" w:line="0" w:lineRule="atLeast"/>
              <w:rPr>
                <w:b/>
                <w:i w:val="0"/>
                <w:sz w:val="20"/>
                <w:szCs w:val="20"/>
              </w:rPr>
            </w:pPr>
          </w:p>
        </w:tc>
        <w:tc>
          <w:tcPr>
            <w:tcW w:w="1915" w:type="dxa"/>
            <w:gridSpan w:val="2"/>
          </w:tcPr>
          <w:p w14:paraId="4ECCDEB0" w14:textId="77777777" w:rsidR="00F54394" w:rsidRPr="00F90058" w:rsidRDefault="00F54394" w:rsidP="00B87310">
            <w:pPr>
              <w:autoSpaceDE w:val="0"/>
              <w:ind w:left="227" w:hanging="227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sz w:val="20"/>
                <w:szCs w:val="20"/>
              </w:rPr>
              <w:t xml:space="preserve"> Premuto</w:t>
            </w:r>
            <w:proofErr w:type="gramEnd"/>
          </w:p>
        </w:tc>
        <w:tc>
          <w:tcPr>
            <w:tcW w:w="2551" w:type="dxa"/>
            <w:gridSpan w:val="2"/>
          </w:tcPr>
          <w:p w14:paraId="2487E8FF" w14:textId="77777777" w:rsidR="00F54394" w:rsidRPr="00F90058" w:rsidRDefault="00F54394" w:rsidP="00B87310">
            <w:pPr>
              <w:autoSpaceDE w:val="0"/>
              <w:ind w:left="227" w:hanging="227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 xml:space="preserve"> Ripassato</w:t>
            </w:r>
          </w:p>
        </w:tc>
        <w:tc>
          <w:tcPr>
            <w:tcW w:w="3234" w:type="dxa"/>
            <w:gridSpan w:val="2"/>
          </w:tcPr>
          <w:p w14:paraId="0D023710" w14:textId="77777777" w:rsidR="00F54394" w:rsidRPr="001812DB" w:rsidRDefault="00F54394" w:rsidP="00B87310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1812DB">
              <w:rPr>
                <w:rFonts w:ascii="Times New Roman" w:hAnsi="Times New Roman" w:cs="Times New Roman"/>
                <w:sz w:val="20"/>
                <w:szCs w:val="20"/>
              </w:rPr>
              <w:t xml:space="preserve"> Incerto</w:t>
            </w:r>
            <w:proofErr w:type="gramEnd"/>
          </w:p>
        </w:tc>
      </w:tr>
      <w:tr w:rsidR="00F54394" w:rsidRPr="00047308" w14:paraId="1A2C0746" w14:textId="77777777" w:rsidTr="00B87310">
        <w:tc>
          <w:tcPr>
            <w:tcW w:w="10731" w:type="dxa"/>
            <w:gridSpan w:val="8"/>
          </w:tcPr>
          <w:p w14:paraId="0E579B6E" w14:textId="77777777" w:rsidR="00F54394" w:rsidRPr="005810BB" w:rsidRDefault="00F54394" w:rsidP="00B87310">
            <w:pPr>
              <w:pStyle w:val="Defaul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5810B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Altro: per es. Punti di forza/debolezza relativi   alla grafia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F54394" w14:paraId="60E069BA" w14:textId="77777777" w:rsidTr="00591ECE">
              <w:trPr>
                <w:trHeight w:val="156"/>
              </w:trPr>
              <w:tc>
                <w:tcPr>
                  <w:tcW w:w="10201" w:type="dxa"/>
                </w:tcPr>
                <w:p w14:paraId="51F28B8C" w14:textId="77777777" w:rsidR="007863E2" w:rsidRDefault="007863E2" w:rsidP="00B87310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C44E5AE" w14:textId="77777777" w:rsidR="00F54394" w:rsidRPr="00F6360A" w:rsidRDefault="00F54394" w:rsidP="00B8731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14:paraId="261FD1B6" w14:textId="77777777" w:rsidR="00207A84" w:rsidRDefault="00207A84"/>
    <w:tbl>
      <w:tblPr>
        <w:tblStyle w:val="Grigliatabella"/>
        <w:tblW w:w="10731" w:type="dxa"/>
        <w:tblLook w:val="04A0" w:firstRow="1" w:lastRow="0" w:firstColumn="1" w:lastColumn="0" w:noHBand="0" w:noVBand="1"/>
      </w:tblPr>
      <w:tblGrid>
        <w:gridCol w:w="4800"/>
        <w:gridCol w:w="1801"/>
        <w:gridCol w:w="2047"/>
        <w:gridCol w:w="2083"/>
      </w:tblGrid>
      <w:tr w:rsidR="00F54394" w:rsidRPr="00421F8B" w14:paraId="5F905223" w14:textId="77777777" w:rsidTr="00B87310">
        <w:tc>
          <w:tcPr>
            <w:tcW w:w="10731" w:type="dxa"/>
            <w:gridSpan w:val="4"/>
            <w:shd w:val="clear" w:color="auto" w:fill="D9D9D9" w:themeFill="background1" w:themeFillShade="D9"/>
          </w:tcPr>
          <w:p w14:paraId="2DBCFF52" w14:textId="77777777" w:rsidR="00F54394" w:rsidRDefault="00F54394" w:rsidP="00B8731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9BBC37" w14:textId="77777777" w:rsidR="00F54394" w:rsidRPr="00AE1CAC" w:rsidRDefault="00F54394" w:rsidP="00591EC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e) </w:t>
            </w:r>
            <w:r w:rsidRPr="00AE1CAC">
              <w:rPr>
                <w:rFonts w:ascii="Times New Roman" w:hAnsi="Times New Roman" w:cs="Times New Roman"/>
                <w:b/>
                <w:sz w:val="20"/>
                <w:szCs w:val="20"/>
              </w:rPr>
              <w:t>ERRORI FONOLOGICI</w:t>
            </w:r>
          </w:p>
        </w:tc>
      </w:tr>
      <w:tr w:rsidR="00F54394" w:rsidRPr="00421F8B" w14:paraId="0F00434E" w14:textId="77777777" w:rsidTr="00341C3B">
        <w:trPr>
          <w:trHeight w:val="702"/>
        </w:trPr>
        <w:tc>
          <w:tcPr>
            <w:tcW w:w="10731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F54394" w14:paraId="15B74EDA" w14:textId="77777777" w:rsidTr="00774681">
              <w:tc>
                <w:tcPr>
                  <w:tcW w:w="10201" w:type="dxa"/>
                  <w:shd w:val="clear" w:color="auto" w:fill="FFFFFF" w:themeFill="background1"/>
                </w:tcPr>
                <w:p w14:paraId="3EABDF7B" w14:textId="77777777" w:rsidR="007863E2" w:rsidRDefault="007863E2" w:rsidP="007863E2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62A9588F" w14:textId="77777777" w:rsidR="00F54394" w:rsidRDefault="00F54394" w:rsidP="00B87310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3458C010" w14:textId="77777777" w:rsidR="00A041C6" w:rsidRDefault="00A041C6" w:rsidP="00B87310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14:paraId="4BCCE880" w14:textId="77777777" w:rsidR="00F54394" w:rsidRPr="00104839" w:rsidRDefault="00F54394" w:rsidP="00B87310">
            <w:pPr>
              <w:pStyle w:val="Default"/>
              <w:rPr>
                <w:i/>
                <w:sz w:val="16"/>
                <w:szCs w:val="16"/>
              </w:rPr>
            </w:pPr>
            <w:r w:rsidRPr="00004609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Dall’osservazione sistematica in classe</w:t>
            </w:r>
            <w:r w:rsidRPr="00004609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</w:p>
        </w:tc>
      </w:tr>
      <w:tr w:rsidR="00F54394" w:rsidRPr="00421F8B" w14:paraId="0C6DD286" w14:textId="77777777" w:rsidTr="00B87310">
        <w:tc>
          <w:tcPr>
            <w:tcW w:w="4800" w:type="dxa"/>
          </w:tcPr>
          <w:p w14:paraId="1822C1C8" w14:textId="77777777" w:rsidR="00F54394" w:rsidRPr="00A8194A" w:rsidRDefault="00F54394" w:rsidP="00B87310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 w:rsidRPr="00A8194A">
              <w:rPr>
                <w:b/>
                <w:iCs/>
                <w:sz w:val="20"/>
                <w:szCs w:val="20"/>
              </w:rPr>
              <w:t xml:space="preserve">Scambio di lettere </w:t>
            </w:r>
            <w:r w:rsidRPr="00F6360A">
              <w:rPr>
                <w:sz w:val="20"/>
                <w:szCs w:val="20"/>
              </w:rPr>
              <w:t>(b\p-f\v)</w:t>
            </w:r>
          </w:p>
        </w:tc>
        <w:tc>
          <w:tcPr>
            <w:tcW w:w="1801" w:type="dxa"/>
          </w:tcPr>
          <w:p w14:paraId="0870E336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6DC94204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47" w:type="dxa"/>
          </w:tcPr>
          <w:p w14:paraId="5CF68485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7846BFE6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83" w:type="dxa"/>
          </w:tcPr>
          <w:p w14:paraId="4D3CD5BC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31E07ED0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b/>
                <w:smallCaps/>
                <w:sz w:val="20"/>
                <w:szCs w:val="20"/>
              </w:rPr>
            </w:pPr>
          </w:p>
        </w:tc>
      </w:tr>
      <w:tr w:rsidR="00F54394" w:rsidRPr="00421F8B" w14:paraId="1CFEDEFF" w14:textId="77777777" w:rsidTr="00B87310">
        <w:tc>
          <w:tcPr>
            <w:tcW w:w="4800" w:type="dxa"/>
          </w:tcPr>
          <w:p w14:paraId="6C3213CD" w14:textId="77777777" w:rsidR="00F54394" w:rsidRPr="00A11444" w:rsidRDefault="00F54394" w:rsidP="00B87310">
            <w:pPr>
              <w:tabs>
                <w:tab w:val="left" w:pos="5122"/>
              </w:tabs>
              <w:rPr>
                <w:sz w:val="20"/>
                <w:szCs w:val="20"/>
              </w:rPr>
            </w:pPr>
            <w:r w:rsidRPr="00A8194A">
              <w:rPr>
                <w:b/>
                <w:iCs/>
                <w:sz w:val="20"/>
                <w:szCs w:val="20"/>
              </w:rPr>
              <w:t>Omissione e aggiunta di lettere e di sillabe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01" w:type="dxa"/>
          </w:tcPr>
          <w:p w14:paraId="582E975B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0E716FE1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47" w:type="dxa"/>
          </w:tcPr>
          <w:p w14:paraId="30DDBAD8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4555BB79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83" w:type="dxa"/>
          </w:tcPr>
          <w:p w14:paraId="0505E3FB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4E07D18D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b/>
                <w:smallCaps/>
                <w:sz w:val="20"/>
                <w:szCs w:val="20"/>
              </w:rPr>
            </w:pPr>
          </w:p>
        </w:tc>
      </w:tr>
      <w:tr w:rsidR="00F54394" w:rsidRPr="00421F8B" w14:paraId="16437542" w14:textId="77777777" w:rsidTr="00B87310">
        <w:tc>
          <w:tcPr>
            <w:tcW w:w="4800" w:type="dxa"/>
          </w:tcPr>
          <w:p w14:paraId="78BDAF21" w14:textId="77777777" w:rsidR="00F54394" w:rsidRPr="00F463A9" w:rsidRDefault="00F54394" w:rsidP="00B87310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 w:rsidRPr="00A8194A">
              <w:rPr>
                <w:b/>
                <w:iCs/>
                <w:sz w:val="20"/>
                <w:szCs w:val="20"/>
              </w:rPr>
              <w:t>Inversioni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F463A9">
              <w:rPr>
                <w:iCs/>
                <w:sz w:val="16"/>
                <w:szCs w:val="16"/>
              </w:rPr>
              <w:t>( volo</w:t>
            </w:r>
            <w:proofErr w:type="gramEnd"/>
            <w:r w:rsidRPr="00F463A9">
              <w:rPr>
                <w:iCs/>
                <w:sz w:val="16"/>
                <w:szCs w:val="16"/>
              </w:rPr>
              <w:t xml:space="preserve">\ </w:t>
            </w:r>
            <w:proofErr w:type="spellStart"/>
            <w:r w:rsidRPr="00F463A9">
              <w:rPr>
                <w:iCs/>
                <w:sz w:val="16"/>
                <w:szCs w:val="16"/>
              </w:rPr>
              <w:t>lovo</w:t>
            </w:r>
            <w:proofErr w:type="spellEnd"/>
            <w:r w:rsidRPr="00F463A9">
              <w:rPr>
                <w:iCs/>
                <w:sz w:val="16"/>
                <w:szCs w:val="16"/>
              </w:rPr>
              <w:t>)</w:t>
            </w:r>
          </w:p>
        </w:tc>
        <w:tc>
          <w:tcPr>
            <w:tcW w:w="1801" w:type="dxa"/>
          </w:tcPr>
          <w:p w14:paraId="1FF484AB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02925B62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47" w:type="dxa"/>
          </w:tcPr>
          <w:p w14:paraId="43C8681D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7A4EEC23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83" w:type="dxa"/>
          </w:tcPr>
          <w:p w14:paraId="40C5F61F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057FE366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b/>
                <w:smallCaps/>
                <w:sz w:val="20"/>
                <w:szCs w:val="20"/>
              </w:rPr>
            </w:pPr>
          </w:p>
        </w:tc>
      </w:tr>
      <w:tr w:rsidR="00F54394" w:rsidRPr="00421F8B" w14:paraId="18D83C33" w14:textId="77777777" w:rsidTr="00B87310">
        <w:tc>
          <w:tcPr>
            <w:tcW w:w="4800" w:type="dxa"/>
          </w:tcPr>
          <w:p w14:paraId="34F6171B" w14:textId="77777777" w:rsidR="00F54394" w:rsidRPr="00A8194A" w:rsidRDefault="00F54394" w:rsidP="00B87310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 w:rsidRPr="00A8194A">
              <w:rPr>
                <w:b/>
                <w:iCs/>
                <w:sz w:val="20"/>
                <w:szCs w:val="20"/>
              </w:rPr>
              <w:t>Grafema inesatto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 w:rsidRPr="00F463A9">
              <w:rPr>
                <w:b/>
                <w:iCs/>
                <w:sz w:val="16"/>
                <w:szCs w:val="16"/>
              </w:rPr>
              <w:t>(</w:t>
            </w:r>
            <w:proofErr w:type="spellStart"/>
            <w:r w:rsidRPr="00F463A9">
              <w:rPr>
                <w:b/>
                <w:iCs/>
                <w:sz w:val="16"/>
                <w:szCs w:val="16"/>
              </w:rPr>
              <w:t>sce</w:t>
            </w:r>
            <w:proofErr w:type="spellEnd"/>
            <w:r w:rsidRPr="00F463A9">
              <w:rPr>
                <w:b/>
                <w:iCs/>
                <w:sz w:val="16"/>
                <w:szCs w:val="16"/>
              </w:rPr>
              <w:t>\ce- ghi\gi)</w:t>
            </w:r>
          </w:p>
        </w:tc>
        <w:tc>
          <w:tcPr>
            <w:tcW w:w="1801" w:type="dxa"/>
          </w:tcPr>
          <w:p w14:paraId="5FE12E24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5CB3F1EB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47" w:type="dxa"/>
          </w:tcPr>
          <w:p w14:paraId="7E54B236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1245CCC3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83" w:type="dxa"/>
          </w:tcPr>
          <w:p w14:paraId="1ACD1428" w14:textId="77777777" w:rsidR="00F54394" w:rsidRDefault="00F54394" w:rsidP="00B87310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488B08AA" w14:textId="77777777" w:rsidR="00F54394" w:rsidRPr="00F463A9" w:rsidRDefault="00F54394" w:rsidP="00B87310">
            <w:pPr>
              <w:pStyle w:val="Paragrafoelenco"/>
              <w:autoSpaceDE w:val="0"/>
              <w:spacing w:before="60"/>
              <w:rPr>
                <w:b/>
                <w:smallCaps/>
                <w:sz w:val="20"/>
                <w:szCs w:val="20"/>
              </w:rPr>
            </w:pPr>
          </w:p>
        </w:tc>
      </w:tr>
      <w:tr w:rsidR="00591ECE" w:rsidRPr="00421F8B" w14:paraId="477F94E7" w14:textId="77777777" w:rsidTr="00591ECE">
        <w:trPr>
          <w:trHeight w:val="532"/>
        </w:trPr>
        <w:tc>
          <w:tcPr>
            <w:tcW w:w="10731" w:type="dxa"/>
            <w:gridSpan w:val="4"/>
          </w:tcPr>
          <w:p w14:paraId="3A8A2D38" w14:textId="77777777" w:rsidR="00591ECE" w:rsidRPr="00880A03" w:rsidRDefault="00591ECE" w:rsidP="00591ECE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80A03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forza/debolez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za relativi agli errori fonologici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25"/>
            </w:tblGrid>
            <w:tr w:rsidR="00591ECE" w14:paraId="26736F36" w14:textId="77777777" w:rsidTr="00591ECE">
              <w:trPr>
                <w:trHeight w:val="209"/>
              </w:trPr>
              <w:tc>
                <w:tcPr>
                  <w:tcW w:w="10225" w:type="dxa"/>
                  <w:tcBorders>
                    <w:bottom w:val="single" w:sz="4" w:space="0" w:color="auto"/>
                  </w:tcBorders>
                </w:tcPr>
                <w:p w14:paraId="61F59C20" w14:textId="77777777" w:rsidR="00591ECE" w:rsidRDefault="00591ECE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57E4090" w14:textId="77777777" w:rsidR="00591ECE" w:rsidRPr="00F6360A" w:rsidRDefault="00591ECE" w:rsidP="00591ECE">
            <w:pPr>
              <w:autoSpaceDE w:val="0"/>
              <w:spacing w:before="60"/>
              <w:rPr>
                <w:sz w:val="20"/>
                <w:szCs w:val="20"/>
              </w:rPr>
            </w:pPr>
          </w:p>
        </w:tc>
      </w:tr>
    </w:tbl>
    <w:p w14:paraId="04802B6D" w14:textId="77777777" w:rsidR="00F54394" w:rsidRPr="00591ECE" w:rsidRDefault="00F54394" w:rsidP="00F54394">
      <w:pPr>
        <w:rPr>
          <w:sz w:val="16"/>
          <w:szCs w:val="16"/>
        </w:rPr>
      </w:pPr>
    </w:p>
    <w:tbl>
      <w:tblPr>
        <w:tblStyle w:val="Grigliatabella"/>
        <w:tblW w:w="10740" w:type="dxa"/>
        <w:tblLook w:val="04A0" w:firstRow="1" w:lastRow="0" w:firstColumn="1" w:lastColumn="0" w:noHBand="0" w:noVBand="1"/>
      </w:tblPr>
      <w:tblGrid>
        <w:gridCol w:w="3479"/>
        <w:gridCol w:w="1312"/>
        <w:gridCol w:w="355"/>
        <w:gridCol w:w="339"/>
        <w:gridCol w:w="1066"/>
        <w:gridCol w:w="163"/>
        <w:gridCol w:w="2047"/>
        <w:gridCol w:w="177"/>
        <w:gridCol w:w="1802"/>
      </w:tblGrid>
      <w:tr w:rsidR="007863E2" w:rsidRPr="0036606F" w14:paraId="2547AA30" w14:textId="77777777" w:rsidTr="00207A84">
        <w:tc>
          <w:tcPr>
            <w:tcW w:w="10740" w:type="dxa"/>
            <w:gridSpan w:val="9"/>
            <w:shd w:val="clear" w:color="auto" w:fill="D9D9D9" w:themeFill="background1" w:themeFillShade="D9"/>
          </w:tcPr>
          <w:p w14:paraId="440EAF57" w14:textId="77777777" w:rsidR="007863E2" w:rsidRDefault="007863E2" w:rsidP="00341C3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698609" w14:textId="77777777" w:rsidR="007863E2" w:rsidRPr="0036606F" w:rsidRDefault="007863E2" w:rsidP="00591EC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f) </w:t>
            </w:r>
            <w:r w:rsidRPr="00A8194A">
              <w:rPr>
                <w:rFonts w:ascii="Times New Roman" w:hAnsi="Times New Roman" w:cs="Times New Roman"/>
                <w:b/>
                <w:sz w:val="20"/>
                <w:szCs w:val="20"/>
              </w:rPr>
              <w:t>ERRORI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NON </w:t>
            </w:r>
            <w:r w:rsidRPr="00A819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FONOLOGICI</w:t>
            </w:r>
            <w:proofErr w:type="gramEnd"/>
          </w:p>
        </w:tc>
      </w:tr>
      <w:tr w:rsidR="007863E2" w:rsidRPr="00104839" w14:paraId="5F4FACD3" w14:textId="77777777" w:rsidTr="00207A84">
        <w:trPr>
          <w:trHeight w:val="926"/>
        </w:trPr>
        <w:tc>
          <w:tcPr>
            <w:tcW w:w="10740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tbl>
            <w:tblPr>
              <w:tblStyle w:val="Grigliatabella"/>
              <w:tblW w:w="10201" w:type="dxa"/>
              <w:tblLook w:val="04A0" w:firstRow="1" w:lastRow="0" w:firstColumn="1" w:lastColumn="0" w:noHBand="0" w:noVBand="1"/>
            </w:tblPr>
            <w:tblGrid>
              <w:gridCol w:w="10201"/>
            </w:tblGrid>
            <w:tr w:rsidR="007863E2" w14:paraId="247754D1" w14:textId="77777777" w:rsidTr="00774681">
              <w:tc>
                <w:tcPr>
                  <w:tcW w:w="10201" w:type="dxa"/>
                  <w:shd w:val="clear" w:color="auto" w:fill="FFFFFF" w:themeFill="background1"/>
                </w:tcPr>
                <w:p w14:paraId="4958BFA4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6CBCDD01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10FDADAC" w14:textId="77777777" w:rsidR="007863E2" w:rsidRDefault="007863E2" w:rsidP="00341C3B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14:paraId="6EFC477E" w14:textId="77777777" w:rsidR="007863E2" w:rsidRPr="00104839" w:rsidRDefault="007863E2" w:rsidP="00341C3B">
            <w:pPr>
              <w:pStyle w:val="Default"/>
              <w:rPr>
                <w:i/>
                <w:sz w:val="16"/>
                <w:szCs w:val="16"/>
              </w:rPr>
            </w:pPr>
            <w:r w:rsidRPr="00004609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Dall’osservazione sistematica in classe</w:t>
            </w:r>
            <w:r w:rsidRPr="00004609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</w:p>
        </w:tc>
      </w:tr>
      <w:tr w:rsidR="007863E2" w:rsidRPr="00F463A9" w14:paraId="1E129B21" w14:textId="77777777" w:rsidTr="00207A84">
        <w:tc>
          <w:tcPr>
            <w:tcW w:w="4791" w:type="dxa"/>
            <w:gridSpan w:val="2"/>
          </w:tcPr>
          <w:p w14:paraId="0EA604D4" w14:textId="77777777" w:rsidR="007863E2" w:rsidRPr="00A11444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 w:rsidRPr="00A11444">
              <w:rPr>
                <w:b/>
                <w:iCs/>
                <w:sz w:val="20"/>
                <w:szCs w:val="20"/>
              </w:rPr>
              <w:t>Separazioni illegali</w:t>
            </w:r>
            <w:proofErr w:type="gramStart"/>
            <w:r>
              <w:rPr>
                <w:b/>
                <w:iCs/>
                <w:sz w:val="20"/>
                <w:szCs w:val="20"/>
              </w:rPr>
              <w:t xml:space="preserve">   </w:t>
            </w:r>
            <w:r w:rsidRPr="00A11444">
              <w:rPr>
                <w:i/>
                <w:iCs/>
                <w:sz w:val="16"/>
                <w:szCs w:val="16"/>
              </w:rPr>
              <w:t>(</w:t>
            </w:r>
            <w:proofErr w:type="gramEnd"/>
            <w:r w:rsidRPr="00A11444">
              <w:rPr>
                <w:i/>
                <w:iCs/>
                <w:sz w:val="16"/>
                <w:szCs w:val="16"/>
              </w:rPr>
              <w:t xml:space="preserve"> in  </w:t>
            </w:r>
            <w:proofErr w:type="spellStart"/>
            <w:r w:rsidRPr="00A11444">
              <w:rPr>
                <w:i/>
                <w:iCs/>
                <w:sz w:val="16"/>
                <w:szCs w:val="16"/>
              </w:rPr>
              <w:t>sieme</w:t>
            </w:r>
            <w:proofErr w:type="spellEnd"/>
            <w:r>
              <w:rPr>
                <w:i/>
                <w:iCs/>
                <w:sz w:val="16"/>
                <w:szCs w:val="16"/>
              </w:rPr>
              <w:t>...</w:t>
            </w:r>
            <w:r w:rsidRPr="00A11444">
              <w:rPr>
                <w:i/>
                <w:iCs/>
                <w:sz w:val="16"/>
                <w:szCs w:val="16"/>
              </w:rPr>
              <w:t>)</w:t>
            </w:r>
            <w:r w:rsidRPr="00A11444">
              <w:rPr>
                <w:b/>
                <w:iCs/>
                <w:sz w:val="20"/>
                <w:szCs w:val="20"/>
              </w:rPr>
              <w:br/>
            </w:r>
          </w:p>
        </w:tc>
        <w:tc>
          <w:tcPr>
            <w:tcW w:w="1760" w:type="dxa"/>
            <w:gridSpan w:val="3"/>
          </w:tcPr>
          <w:p w14:paraId="1213FB41" w14:textId="77777777" w:rsidR="007863E2" w:rsidRDefault="007863E2" w:rsidP="00D5158E">
            <w:pPr>
              <w:autoSpaceDE w:val="0"/>
              <w:spacing w:before="60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239AB5F8" w14:textId="77777777" w:rsidR="007863E2" w:rsidRPr="00F463A9" w:rsidRDefault="007863E2" w:rsidP="00D5158E">
            <w:pPr>
              <w:pStyle w:val="Paragrafoelenco"/>
              <w:autoSpaceDE w:val="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2387" w:type="dxa"/>
            <w:gridSpan w:val="3"/>
          </w:tcPr>
          <w:p w14:paraId="0143BE45" w14:textId="77777777" w:rsidR="007863E2" w:rsidRDefault="007863E2" w:rsidP="00D5158E">
            <w:pPr>
              <w:autoSpaceDE w:val="0"/>
              <w:spacing w:before="60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1EE70202" w14:textId="77777777" w:rsidR="007863E2" w:rsidRPr="00F463A9" w:rsidRDefault="007863E2" w:rsidP="00D5158E">
            <w:pPr>
              <w:pStyle w:val="Paragrafoelenco"/>
              <w:autoSpaceDE w:val="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1802" w:type="dxa"/>
          </w:tcPr>
          <w:p w14:paraId="1F44CF43" w14:textId="77777777" w:rsidR="007863E2" w:rsidRDefault="007863E2" w:rsidP="00D5158E">
            <w:pPr>
              <w:autoSpaceDE w:val="0"/>
              <w:spacing w:before="60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2DCFF5BA" w14:textId="77777777" w:rsidR="007863E2" w:rsidRPr="00F463A9" w:rsidRDefault="007863E2" w:rsidP="00D5158E">
            <w:pPr>
              <w:pStyle w:val="Paragrafoelenco"/>
              <w:autoSpaceDE w:val="0"/>
              <w:spacing w:before="60"/>
              <w:jc w:val="center"/>
              <w:rPr>
                <w:b/>
                <w:smallCaps/>
                <w:sz w:val="20"/>
                <w:szCs w:val="20"/>
              </w:rPr>
            </w:pPr>
          </w:p>
        </w:tc>
      </w:tr>
      <w:tr w:rsidR="007863E2" w:rsidRPr="00F463A9" w14:paraId="080C51E8" w14:textId="77777777" w:rsidTr="00207A84">
        <w:trPr>
          <w:trHeight w:val="346"/>
        </w:trPr>
        <w:tc>
          <w:tcPr>
            <w:tcW w:w="4791" w:type="dxa"/>
            <w:gridSpan w:val="2"/>
          </w:tcPr>
          <w:p w14:paraId="4AD605CF" w14:textId="77777777" w:rsidR="007863E2" w:rsidRPr="00A11444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 w:rsidRPr="00A11444">
              <w:rPr>
                <w:b/>
                <w:iCs/>
                <w:sz w:val="20"/>
                <w:szCs w:val="20"/>
              </w:rPr>
              <w:t>Fusioni illegali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A11444">
              <w:rPr>
                <w:b/>
                <w:iCs/>
                <w:sz w:val="16"/>
                <w:szCs w:val="16"/>
              </w:rPr>
              <w:t xml:space="preserve">( </w:t>
            </w:r>
            <w:proofErr w:type="spellStart"/>
            <w:r w:rsidRPr="00A11444">
              <w:rPr>
                <w:i/>
                <w:iCs/>
                <w:sz w:val="16"/>
                <w:szCs w:val="16"/>
              </w:rPr>
              <w:t>daccordo</w:t>
            </w:r>
            <w:proofErr w:type="spellEnd"/>
            <w:proofErr w:type="gramEnd"/>
            <w:r w:rsidRPr="00A11444">
              <w:rPr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A11444">
              <w:rPr>
                <w:i/>
                <w:iCs/>
                <w:sz w:val="16"/>
                <w:szCs w:val="16"/>
              </w:rPr>
              <w:t>lalbero</w:t>
            </w:r>
            <w:proofErr w:type="spellEnd"/>
            <w:r w:rsidRPr="00A11444">
              <w:rPr>
                <w:i/>
                <w:iCs/>
                <w:sz w:val="16"/>
                <w:szCs w:val="16"/>
              </w:rPr>
              <w:t>...)</w:t>
            </w:r>
          </w:p>
        </w:tc>
        <w:tc>
          <w:tcPr>
            <w:tcW w:w="1760" w:type="dxa"/>
            <w:gridSpan w:val="3"/>
          </w:tcPr>
          <w:p w14:paraId="0FA9BCF7" w14:textId="77777777" w:rsidR="007863E2" w:rsidRPr="00D5158E" w:rsidRDefault="007863E2" w:rsidP="00D5158E">
            <w:pPr>
              <w:autoSpaceDE w:val="0"/>
              <w:spacing w:before="60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387" w:type="dxa"/>
            <w:gridSpan w:val="3"/>
          </w:tcPr>
          <w:p w14:paraId="7DC31AF4" w14:textId="77777777" w:rsidR="007863E2" w:rsidRPr="00D5158E" w:rsidRDefault="007863E2" w:rsidP="00D5158E">
            <w:pPr>
              <w:autoSpaceDE w:val="0"/>
              <w:spacing w:before="60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</w:tc>
        <w:tc>
          <w:tcPr>
            <w:tcW w:w="1802" w:type="dxa"/>
          </w:tcPr>
          <w:p w14:paraId="40EE10EE" w14:textId="77777777" w:rsidR="007863E2" w:rsidRPr="00D5158E" w:rsidRDefault="007863E2" w:rsidP="00D5158E">
            <w:pPr>
              <w:autoSpaceDE w:val="0"/>
              <w:spacing w:before="60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</w:tc>
      </w:tr>
      <w:tr w:rsidR="00591ECE" w:rsidRPr="00F463A9" w14:paraId="2B3C2F49" w14:textId="77777777" w:rsidTr="00591ECE">
        <w:trPr>
          <w:trHeight w:val="563"/>
        </w:trPr>
        <w:tc>
          <w:tcPr>
            <w:tcW w:w="10740" w:type="dxa"/>
            <w:gridSpan w:val="9"/>
          </w:tcPr>
          <w:p w14:paraId="5BAEE3C8" w14:textId="77777777" w:rsidR="00591ECE" w:rsidRPr="00880A03" w:rsidRDefault="00591ECE" w:rsidP="00591ECE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80A03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forza/debolez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za relativi agli </w:t>
            </w:r>
            <w:proofErr w:type="gramStart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errori  non</w:t>
            </w:r>
            <w:proofErr w:type="gramEnd"/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fonologici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25"/>
            </w:tblGrid>
            <w:tr w:rsidR="00591ECE" w14:paraId="4E34029D" w14:textId="77777777" w:rsidTr="005070FB">
              <w:trPr>
                <w:trHeight w:val="209"/>
              </w:trPr>
              <w:tc>
                <w:tcPr>
                  <w:tcW w:w="10225" w:type="dxa"/>
                  <w:tcBorders>
                    <w:bottom w:val="single" w:sz="4" w:space="0" w:color="auto"/>
                  </w:tcBorders>
                </w:tcPr>
                <w:p w14:paraId="5F6559D4" w14:textId="77777777" w:rsidR="00591ECE" w:rsidRDefault="00591ECE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C5530C1" w14:textId="77777777" w:rsidR="00591ECE" w:rsidRPr="00F6360A" w:rsidRDefault="00591ECE" w:rsidP="00591ECE">
            <w:pPr>
              <w:autoSpaceDE w:val="0"/>
              <w:spacing w:before="60"/>
              <w:rPr>
                <w:sz w:val="20"/>
                <w:szCs w:val="20"/>
              </w:rPr>
            </w:pPr>
          </w:p>
        </w:tc>
      </w:tr>
      <w:tr w:rsidR="007863E2" w:rsidRPr="00F6360A" w14:paraId="7B150751" w14:textId="77777777" w:rsidTr="00207A84">
        <w:tc>
          <w:tcPr>
            <w:tcW w:w="10740" w:type="dxa"/>
            <w:gridSpan w:val="9"/>
            <w:shd w:val="clear" w:color="auto" w:fill="D9D9D9" w:themeFill="background1" w:themeFillShade="D9"/>
          </w:tcPr>
          <w:p w14:paraId="3EEECED3" w14:textId="77777777" w:rsidR="007863E2" w:rsidRDefault="007863E2" w:rsidP="00341C3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813D2E" w14:textId="77777777" w:rsidR="007863E2" w:rsidRPr="00591ECE" w:rsidRDefault="007863E2" w:rsidP="00591EC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g) </w:t>
            </w:r>
            <w:r w:rsidRPr="00A8194A">
              <w:rPr>
                <w:rFonts w:ascii="Times New Roman" w:hAnsi="Times New Roman" w:cs="Times New Roman"/>
                <w:b/>
                <w:sz w:val="20"/>
                <w:szCs w:val="20"/>
              </w:rPr>
              <w:t>ERRORI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A819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ETICI</w:t>
            </w:r>
          </w:p>
        </w:tc>
      </w:tr>
      <w:tr w:rsidR="007863E2" w:rsidRPr="00104839" w14:paraId="40333530" w14:textId="77777777" w:rsidTr="00207A84">
        <w:trPr>
          <w:trHeight w:val="933"/>
        </w:trPr>
        <w:tc>
          <w:tcPr>
            <w:tcW w:w="10740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7863E2" w14:paraId="7E1D7F24" w14:textId="77777777" w:rsidTr="00774681">
              <w:tc>
                <w:tcPr>
                  <w:tcW w:w="10201" w:type="dxa"/>
                  <w:shd w:val="clear" w:color="auto" w:fill="FFFFFF" w:themeFill="background1"/>
                </w:tcPr>
                <w:p w14:paraId="70C6A70F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1003D560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4CA37BEB" w14:textId="77777777" w:rsidR="007863E2" w:rsidRDefault="007863E2" w:rsidP="00341C3B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14:paraId="36D5B951" w14:textId="77777777" w:rsidR="007863E2" w:rsidRPr="00104839" w:rsidRDefault="007863E2" w:rsidP="00341C3B">
            <w:pPr>
              <w:pStyle w:val="Default"/>
              <w:rPr>
                <w:i/>
                <w:sz w:val="16"/>
                <w:szCs w:val="16"/>
              </w:rPr>
            </w:pPr>
            <w:r w:rsidRPr="00104839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Dall’osservazione sistematica in classe</w:t>
            </w:r>
            <w:r w:rsidRPr="00104839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</w:p>
        </w:tc>
      </w:tr>
      <w:tr w:rsidR="007863E2" w:rsidRPr="0003121C" w14:paraId="172776FD" w14:textId="77777777" w:rsidTr="00207A84">
        <w:trPr>
          <w:trHeight w:val="308"/>
        </w:trPr>
        <w:tc>
          <w:tcPr>
            <w:tcW w:w="5485" w:type="dxa"/>
            <w:gridSpan w:val="4"/>
          </w:tcPr>
          <w:p w14:paraId="078C4756" w14:textId="77777777" w:rsidR="007863E2" w:rsidRPr="00A11444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Omissione e aggiunta di consonante doppia</w:t>
            </w:r>
            <w:r w:rsidR="009A689D">
              <w:rPr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58747E">
              <w:rPr>
                <w:b/>
                <w:iCs/>
                <w:sz w:val="16"/>
                <w:szCs w:val="16"/>
              </w:rPr>
              <w:t>(</w:t>
            </w:r>
            <w:r w:rsidRPr="0058747E">
              <w:rPr>
                <w:i/>
                <w:iCs/>
                <w:sz w:val="16"/>
                <w:szCs w:val="16"/>
              </w:rPr>
              <w:t xml:space="preserve"> pala</w:t>
            </w:r>
            <w:proofErr w:type="gramEnd"/>
            <w:r w:rsidRPr="0058747E">
              <w:rPr>
                <w:i/>
                <w:iCs/>
                <w:sz w:val="16"/>
                <w:szCs w:val="16"/>
              </w:rPr>
              <w:t xml:space="preserve"> per palla)</w:t>
            </w:r>
          </w:p>
        </w:tc>
        <w:tc>
          <w:tcPr>
            <w:tcW w:w="1229" w:type="dxa"/>
            <w:gridSpan w:val="2"/>
          </w:tcPr>
          <w:p w14:paraId="2B995A00" w14:textId="77777777" w:rsidR="007863E2" w:rsidRPr="0003121C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047" w:type="dxa"/>
          </w:tcPr>
          <w:p w14:paraId="351E8ED6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705A839A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14:paraId="5B779F4F" w14:textId="77777777" w:rsidR="007863E2" w:rsidRPr="0003121C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</w:tc>
      </w:tr>
      <w:tr w:rsidR="007863E2" w:rsidRPr="00F463A9" w14:paraId="18F9F7D4" w14:textId="77777777" w:rsidTr="00207A84">
        <w:trPr>
          <w:trHeight w:val="355"/>
        </w:trPr>
        <w:tc>
          <w:tcPr>
            <w:tcW w:w="5485" w:type="dxa"/>
            <w:gridSpan w:val="4"/>
          </w:tcPr>
          <w:p w14:paraId="600C80DB" w14:textId="77777777" w:rsidR="007863E2" w:rsidRPr="00A11444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Omissione e aggiunta di accenti </w:t>
            </w:r>
            <w:r w:rsidRPr="00835C0B">
              <w:rPr>
                <w:b/>
                <w:iCs/>
                <w:sz w:val="16"/>
                <w:szCs w:val="16"/>
              </w:rPr>
              <w:t>(</w:t>
            </w:r>
            <w:proofErr w:type="spellStart"/>
            <w:r w:rsidRPr="00835C0B">
              <w:rPr>
                <w:i/>
                <w:iCs/>
                <w:sz w:val="16"/>
                <w:szCs w:val="16"/>
              </w:rPr>
              <w:t>perche</w:t>
            </w:r>
            <w:proofErr w:type="spellEnd"/>
            <w:r w:rsidRPr="00835C0B">
              <w:rPr>
                <w:i/>
                <w:iCs/>
                <w:sz w:val="16"/>
                <w:szCs w:val="16"/>
              </w:rPr>
              <w:t xml:space="preserve"> per perché)</w:t>
            </w:r>
          </w:p>
        </w:tc>
        <w:tc>
          <w:tcPr>
            <w:tcW w:w="1229" w:type="dxa"/>
            <w:gridSpan w:val="2"/>
          </w:tcPr>
          <w:p w14:paraId="5AB82D32" w14:textId="77777777" w:rsidR="007863E2" w:rsidRPr="00D5158E" w:rsidRDefault="007863E2" w:rsidP="00D5158E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047" w:type="dxa"/>
          </w:tcPr>
          <w:p w14:paraId="66AAB69F" w14:textId="77777777" w:rsidR="007863E2" w:rsidRPr="00D5158E" w:rsidRDefault="007863E2" w:rsidP="00D5158E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</w:tc>
        <w:tc>
          <w:tcPr>
            <w:tcW w:w="1979" w:type="dxa"/>
            <w:gridSpan w:val="2"/>
          </w:tcPr>
          <w:p w14:paraId="3E2CDB56" w14:textId="77777777" w:rsidR="007863E2" w:rsidRDefault="007863E2" w:rsidP="00D5158E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59E74975" w14:textId="77777777" w:rsidR="00D5158E" w:rsidRPr="00D5158E" w:rsidRDefault="00D5158E" w:rsidP="00D5158E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</w:p>
        </w:tc>
      </w:tr>
      <w:tr w:rsidR="00591ECE" w:rsidRPr="00F463A9" w14:paraId="504D40E4" w14:textId="77777777" w:rsidTr="005070FB">
        <w:trPr>
          <w:trHeight w:val="355"/>
        </w:trPr>
        <w:tc>
          <w:tcPr>
            <w:tcW w:w="10740" w:type="dxa"/>
            <w:gridSpan w:val="9"/>
          </w:tcPr>
          <w:p w14:paraId="48A55030" w14:textId="77777777" w:rsidR="00591ECE" w:rsidRPr="00880A03" w:rsidRDefault="00591ECE" w:rsidP="00591ECE">
            <w:pPr>
              <w:pStyle w:val="Defaul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80A03">
              <w:rPr>
                <w:rFonts w:ascii="Times New Roman" w:hAnsi="Times New Roman" w:cs="Times New Roman"/>
                <w:i/>
                <w:sz w:val="16"/>
                <w:szCs w:val="16"/>
              </w:rPr>
              <w:t>Altro: per es. Punti di forza/debolez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za relativi agli errori fonetici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25"/>
            </w:tblGrid>
            <w:tr w:rsidR="00600825" w14:paraId="32E86CEE" w14:textId="77777777" w:rsidTr="005070FB">
              <w:trPr>
                <w:trHeight w:val="209"/>
              </w:trPr>
              <w:tc>
                <w:tcPr>
                  <w:tcW w:w="10225" w:type="dxa"/>
                  <w:tcBorders>
                    <w:bottom w:val="single" w:sz="4" w:space="0" w:color="auto"/>
                  </w:tcBorders>
                </w:tcPr>
                <w:p w14:paraId="090228EB" w14:textId="77777777" w:rsidR="00600825" w:rsidRDefault="00600825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9A7AAB9" w14:textId="77777777" w:rsidR="00591ECE" w:rsidRPr="00F6360A" w:rsidRDefault="00591ECE" w:rsidP="00591ECE">
            <w:pPr>
              <w:autoSpaceDE w:val="0"/>
              <w:spacing w:before="60"/>
              <w:rPr>
                <w:sz w:val="20"/>
                <w:szCs w:val="20"/>
              </w:rPr>
            </w:pPr>
          </w:p>
        </w:tc>
      </w:tr>
      <w:tr w:rsidR="007863E2" w:rsidRPr="00AE1CAC" w14:paraId="03D4FE4B" w14:textId="77777777" w:rsidTr="00207A84">
        <w:tc>
          <w:tcPr>
            <w:tcW w:w="10740" w:type="dxa"/>
            <w:gridSpan w:val="9"/>
            <w:shd w:val="clear" w:color="auto" w:fill="D9D9D9" w:themeFill="background1" w:themeFillShade="D9"/>
          </w:tcPr>
          <w:p w14:paraId="3EBF41D2" w14:textId="77777777" w:rsidR="007863E2" w:rsidRDefault="007863E2" w:rsidP="00341C3B">
            <w:pPr>
              <w:jc w:val="center"/>
              <w:rPr>
                <w:b/>
                <w:sz w:val="20"/>
                <w:szCs w:val="20"/>
              </w:rPr>
            </w:pPr>
          </w:p>
          <w:p w14:paraId="4A4CEAB5" w14:textId="77777777" w:rsidR="007863E2" w:rsidRPr="00591ECE" w:rsidRDefault="007863E2" w:rsidP="00591E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h) </w:t>
            </w:r>
            <w:r w:rsidRPr="00AE1CAC">
              <w:rPr>
                <w:b/>
                <w:sz w:val="20"/>
                <w:szCs w:val="20"/>
              </w:rPr>
              <w:t>PRODUZIONE AUTONOMA</w:t>
            </w:r>
          </w:p>
        </w:tc>
      </w:tr>
      <w:tr w:rsidR="007863E2" w:rsidRPr="00AE1CAC" w14:paraId="3CEE1FA6" w14:textId="77777777" w:rsidTr="00207A84">
        <w:tc>
          <w:tcPr>
            <w:tcW w:w="10740" w:type="dxa"/>
            <w:gridSpan w:val="9"/>
            <w:shd w:val="clear" w:color="auto" w:fill="D9D9D9" w:themeFill="background1" w:themeFillShade="D9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7863E2" w14:paraId="42E82CDE" w14:textId="77777777" w:rsidTr="00774681">
              <w:tc>
                <w:tcPr>
                  <w:tcW w:w="10201" w:type="dxa"/>
                  <w:shd w:val="clear" w:color="auto" w:fill="FFFFFF" w:themeFill="background1"/>
                </w:tcPr>
                <w:p w14:paraId="1D2C433D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461C3348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600E2713" w14:textId="77777777" w:rsidR="007863E2" w:rsidRDefault="007863E2" w:rsidP="00341C3B">
            <w:pPr>
              <w:rPr>
                <w:i/>
                <w:sz w:val="20"/>
                <w:szCs w:val="20"/>
                <w:u w:val="single"/>
              </w:rPr>
            </w:pPr>
          </w:p>
          <w:p w14:paraId="19FDE95C" w14:textId="77777777" w:rsidR="007863E2" w:rsidRPr="00AE1CAC" w:rsidRDefault="007863E2" w:rsidP="00341C3B">
            <w:pPr>
              <w:rPr>
                <w:b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 w:rsidRPr="00F6360A">
              <w:rPr>
                <w:i/>
                <w:sz w:val="20"/>
                <w:szCs w:val="20"/>
              </w:rPr>
              <w:t>:</w:t>
            </w:r>
          </w:p>
        </w:tc>
      </w:tr>
      <w:tr w:rsidR="007863E2" w:rsidRPr="00F463A9" w14:paraId="5318AB94" w14:textId="77777777" w:rsidTr="00207A84">
        <w:trPr>
          <w:trHeight w:val="449"/>
        </w:trPr>
        <w:tc>
          <w:tcPr>
            <w:tcW w:w="5146" w:type="dxa"/>
            <w:gridSpan w:val="3"/>
          </w:tcPr>
          <w:p w14:paraId="16410A1C" w14:textId="77777777" w:rsidR="007863E2" w:rsidRPr="00A11444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Aderenza alla consegna</w:t>
            </w:r>
          </w:p>
        </w:tc>
        <w:tc>
          <w:tcPr>
            <w:tcW w:w="1568" w:type="dxa"/>
            <w:gridSpan w:val="3"/>
          </w:tcPr>
          <w:p w14:paraId="582D8FBD" w14:textId="77777777" w:rsidR="007863E2" w:rsidRPr="00F330AB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047" w:type="dxa"/>
          </w:tcPr>
          <w:p w14:paraId="66F02F02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27484867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14:paraId="1B0E67BE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12AEB313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b/>
                <w:smallCaps/>
                <w:sz w:val="20"/>
                <w:szCs w:val="20"/>
              </w:rPr>
            </w:pPr>
          </w:p>
        </w:tc>
      </w:tr>
      <w:tr w:rsidR="007863E2" w:rsidRPr="00F463A9" w14:paraId="7F709AB0" w14:textId="77777777" w:rsidTr="00207A84">
        <w:tc>
          <w:tcPr>
            <w:tcW w:w="5146" w:type="dxa"/>
            <w:gridSpan w:val="3"/>
          </w:tcPr>
          <w:p w14:paraId="747B3823" w14:textId="77777777" w:rsidR="007863E2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Correttezza della struttura morfo-sinta</w:t>
            </w:r>
            <w:r w:rsidR="00F30349">
              <w:rPr>
                <w:b/>
                <w:iCs/>
                <w:sz w:val="20"/>
                <w:szCs w:val="20"/>
              </w:rPr>
              <w:t>t</w:t>
            </w:r>
            <w:r>
              <w:rPr>
                <w:b/>
                <w:iCs/>
                <w:sz w:val="20"/>
                <w:szCs w:val="20"/>
              </w:rPr>
              <w:t>tica</w:t>
            </w:r>
          </w:p>
          <w:p w14:paraId="36257BB8" w14:textId="198F8E40" w:rsidR="007863E2" w:rsidRPr="00AE1CAC" w:rsidRDefault="007863E2" w:rsidP="00341C3B">
            <w:pPr>
              <w:tabs>
                <w:tab w:val="left" w:pos="5122"/>
              </w:tabs>
              <w:rPr>
                <w:b/>
                <w:i/>
                <w:iCs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(significa che non si fanno errori di ortografia; si usano</w:t>
            </w:r>
            <w:r w:rsidRPr="00AE1CAC">
              <w:rPr>
                <w:i/>
                <w:sz w:val="16"/>
                <w:szCs w:val="16"/>
              </w:rPr>
              <w:t xml:space="preserve"> i corretti modi e tempi verbali; </w:t>
            </w:r>
            <w:r>
              <w:rPr>
                <w:i/>
                <w:sz w:val="16"/>
                <w:szCs w:val="16"/>
              </w:rPr>
              <w:t xml:space="preserve">si utilizzano correttamente </w:t>
            </w:r>
            <w:r w:rsidRPr="00AE1CAC">
              <w:rPr>
                <w:i/>
                <w:sz w:val="16"/>
                <w:szCs w:val="16"/>
              </w:rPr>
              <w:t>congiunzioni, preposizioni e punteggiatura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568" w:type="dxa"/>
            <w:gridSpan w:val="3"/>
          </w:tcPr>
          <w:p w14:paraId="570815FD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6C406413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47" w:type="dxa"/>
          </w:tcPr>
          <w:p w14:paraId="7D4C0C95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698BAEAE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14:paraId="2EB94179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141186E4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b/>
                <w:smallCaps/>
                <w:sz w:val="20"/>
                <w:szCs w:val="20"/>
              </w:rPr>
            </w:pPr>
          </w:p>
        </w:tc>
      </w:tr>
      <w:tr w:rsidR="007863E2" w:rsidRPr="00F463A9" w14:paraId="447D25A6" w14:textId="77777777" w:rsidTr="00207A84">
        <w:tc>
          <w:tcPr>
            <w:tcW w:w="5146" w:type="dxa"/>
            <w:gridSpan w:val="3"/>
          </w:tcPr>
          <w:p w14:paraId="1DEB452E" w14:textId="77777777" w:rsidR="007863E2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Correttezza della struttura testuale</w:t>
            </w:r>
          </w:p>
          <w:p w14:paraId="65C9B745" w14:textId="3350F9D4" w:rsidR="007863E2" w:rsidRPr="00AE1CAC" w:rsidRDefault="007863E2" w:rsidP="00341C3B">
            <w:pPr>
              <w:tabs>
                <w:tab w:val="left" w:pos="5122"/>
              </w:tabs>
              <w:rPr>
                <w:i/>
                <w:iCs/>
                <w:sz w:val="16"/>
                <w:szCs w:val="16"/>
              </w:rPr>
            </w:pPr>
            <w:r w:rsidRPr="00AE1CAC">
              <w:rPr>
                <w:i/>
                <w:iCs/>
                <w:sz w:val="16"/>
                <w:szCs w:val="16"/>
              </w:rPr>
              <w:t>(tipologie di testi: descrittivi, narrativi...)</w:t>
            </w:r>
          </w:p>
        </w:tc>
        <w:tc>
          <w:tcPr>
            <w:tcW w:w="1568" w:type="dxa"/>
            <w:gridSpan w:val="3"/>
          </w:tcPr>
          <w:p w14:paraId="0688CFCD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49989701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047" w:type="dxa"/>
          </w:tcPr>
          <w:p w14:paraId="7DE5EFA7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7927E841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14:paraId="0B05F8EE" w14:textId="77777777" w:rsidR="007863E2" w:rsidRDefault="007863E2" w:rsidP="00341C3B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7F2B8AEA" w14:textId="77777777" w:rsidR="007863E2" w:rsidRPr="00F463A9" w:rsidRDefault="007863E2" w:rsidP="00341C3B">
            <w:pPr>
              <w:pStyle w:val="Paragrafoelenco"/>
              <w:autoSpaceDE w:val="0"/>
              <w:spacing w:before="60"/>
              <w:rPr>
                <w:b/>
                <w:smallCaps/>
                <w:sz w:val="20"/>
                <w:szCs w:val="20"/>
              </w:rPr>
            </w:pPr>
          </w:p>
        </w:tc>
      </w:tr>
      <w:tr w:rsidR="007863E2" w:rsidRPr="00F6360A" w14:paraId="5E1338D3" w14:textId="77777777" w:rsidTr="00207A84">
        <w:tc>
          <w:tcPr>
            <w:tcW w:w="3479" w:type="dxa"/>
          </w:tcPr>
          <w:p w14:paraId="101A27DA" w14:textId="77777777" w:rsidR="007863E2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Correttezza ortografica</w:t>
            </w:r>
          </w:p>
        </w:tc>
        <w:tc>
          <w:tcPr>
            <w:tcW w:w="1667" w:type="dxa"/>
            <w:gridSpan w:val="2"/>
          </w:tcPr>
          <w:p w14:paraId="567781CD" w14:textId="77777777" w:rsidR="007863E2" w:rsidRPr="00F6360A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41BB8ABC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gridSpan w:val="3"/>
          </w:tcPr>
          <w:p w14:paraId="52C63266" w14:textId="77777777" w:rsidR="007863E2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188866AC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7" w:type="dxa"/>
          </w:tcPr>
          <w:p w14:paraId="43D79260" w14:textId="77777777" w:rsidR="007863E2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40174810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14:paraId="583469D3" w14:textId="77777777" w:rsidR="007863E2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6DCC9F96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63E2" w:rsidRPr="00F6360A" w14:paraId="5DE4A077" w14:textId="77777777" w:rsidTr="00207A84">
        <w:trPr>
          <w:trHeight w:val="360"/>
        </w:trPr>
        <w:tc>
          <w:tcPr>
            <w:tcW w:w="3479" w:type="dxa"/>
          </w:tcPr>
          <w:p w14:paraId="2277CFE5" w14:textId="77777777" w:rsidR="007863E2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Uso della punteggiatura</w:t>
            </w:r>
          </w:p>
          <w:p w14:paraId="696F447A" w14:textId="77777777" w:rsidR="007863E2" w:rsidRDefault="007863E2" w:rsidP="00341C3B">
            <w:pPr>
              <w:tabs>
                <w:tab w:val="left" w:pos="5122"/>
              </w:tabs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667" w:type="dxa"/>
            <w:gridSpan w:val="2"/>
          </w:tcPr>
          <w:p w14:paraId="6CA2F6AD" w14:textId="77777777" w:rsidR="007863E2" w:rsidRPr="00F6360A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Molto adeguata</w:t>
            </w:r>
          </w:p>
          <w:p w14:paraId="42DE3C70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gridSpan w:val="3"/>
          </w:tcPr>
          <w:p w14:paraId="62C17C9C" w14:textId="77777777" w:rsidR="007863E2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Adeguata</w:t>
            </w:r>
          </w:p>
          <w:p w14:paraId="33D66A67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7" w:type="dxa"/>
          </w:tcPr>
          <w:p w14:paraId="43BCC351" w14:textId="77777777" w:rsidR="007863E2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Poco adeguata</w:t>
            </w:r>
          </w:p>
          <w:p w14:paraId="3B9DC25C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14:paraId="2E360549" w14:textId="77777777" w:rsidR="007863E2" w:rsidRDefault="007863E2" w:rsidP="00D515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69758E65" w14:textId="77777777" w:rsidR="007863E2" w:rsidRPr="00F6360A" w:rsidRDefault="007863E2" w:rsidP="00D5158E">
            <w:pPr>
              <w:pStyle w:val="Default"/>
              <w:ind w:lef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63E2" w:rsidRPr="00257217" w14:paraId="60501982" w14:textId="77777777" w:rsidTr="00207A84">
        <w:trPr>
          <w:trHeight w:val="633"/>
        </w:trPr>
        <w:tc>
          <w:tcPr>
            <w:tcW w:w="10740" w:type="dxa"/>
            <w:gridSpan w:val="9"/>
          </w:tcPr>
          <w:p w14:paraId="26ECE506" w14:textId="77777777" w:rsidR="00207A84" w:rsidRPr="005810BB" w:rsidRDefault="00207A84" w:rsidP="00207A84">
            <w:pPr>
              <w:pStyle w:val="Defaul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5810B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Altro: per es. Punti di forza/debolezza r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elativi   all’autonomia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207A84" w14:paraId="49A89DF8" w14:textId="77777777" w:rsidTr="00774681">
              <w:tc>
                <w:tcPr>
                  <w:tcW w:w="10201" w:type="dxa"/>
                </w:tcPr>
                <w:p w14:paraId="691AF151" w14:textId="77777777" w:rsidR="00207A84" w:rsidRDefault="00207A84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4C1225C" w14:textId="77777777" w:rsidR="007863E2" w:rsidRPr="00257217" w:rsidRDefault="007863E2" w:rsidP="00341C3B">
            <w:pPr>
              <w:autoSpaceDE w:val="0"/>
              <w:spacing w:before="60"/>
              <w:rPr>
                <w:sz w:val="20"/>
                <w:szCs w:val="20"/>
              </w:rPr>
            </w:pPr>
          </w:p>
        </w:tc>
      </w:tr>
    </w:tbl>
    <w:p w14:paraId="7BEF7441" w14:textId="77777777" w:rsidR="00591ECE" w:rsidRDefault="00591ECE"/>
    <w:p w14:paraId="2C4BCE43" w14:textId="77777777" w:rsidR="00D5158E" w:rsidRDefault="00D5158E"/>
    <w:tbl>
      <w:tblPr>
        <w:tblStyle w:val="Grigliatabella"/>
        <w:tblW w:w="10854" w:type="dxa"/>
        <w:tblLook w:val="04A0" w:firstRow="1" w:lastRow="0" w:firstColumn="1" w:lastColumn="0" w:noHBand="0" w:noVBand="1"/>
      </w:tblPr>
      <w:tblGrid>
        <w:gridCol w:w="3264"/>
        <w:gridCol w:w="1724"/>
        <w:gridCol w:w="819"/>
        <w:gridCol w:w="683"/>
        <w:gridCol w:w="2010"/>
        <w:gridCol w:w="241"/>
        <w:gridCol w:w="2113"/>
      </w:tblGrid>
      <w:tr w:rsidR="007863E2" w:rsidRPr="00345F38" w14:paraId="712AB74A" w14:textId="77777777" w:rsidTr="00207A84">
        <w:trPr>
          <w:trHeight w:val="450"/>
        </w:trPr>
        <w:tc>
          <w:tcPr>
            <w:tcW w:w="10854" w:type="dxa"/>
            <w:gridSpan w:val="7"/>
            <w:shd w:val="clear" w:color="auto" w:fill="D9D9D9" w:themeFill="background1" w:themeFillShade="D9"/>
          </w:tcPr>
          <w:p w14:paraId="7334A280" w14:textId="77777777" w:rsidR="007863E2" w:rsidRDefault="007863E2" w:rsidP="00341C3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454AF140" w14:textId="77777777" w:rsidR="00D5158E" w:rsidRDefault="00D5158E" w:rsidP="00341C3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6715FBB0" w14:textId="77777777" w:rsidR="007863E2" w:rsidRDefault="007863E2" w:rsidP="00341C3B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4) </w:t>
            </w:r>
            <w:r w:rsidRPr="00345F38">
              <w:rPr>
                <w:b/>
                <w:caps/>
                <w:sz w:val="20"/>
                <w:szCs w:val="20"/>
              </w:rPr>
              <w:t>Descrizione del funzionamento delle abilità strumentali logico-matematiche</w:t>
            </w:r>
          </w:p>
          <w:p w14:paraId="51658E2A" w14:textId="77777777" w:rsidR="00D5158E" w:rsidRDefault="00D5158E" w:rsidP="00341C3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400BCB6E" w14:textId="77777777" w:rsidR="00D5158E" w:rsidRDefault="00D5158E" w:rsidP="00341C3B">
            <w:pPr>
              <w:jc w:val="center"/>
              <w:rPr>
                <w:b/>
                <w:sz w:val="20"/>
                <w:szCs w:val="20"/>
              </w:rPr>
            </w:pPr>
          </w:p>
          <w:p w14:paraId="1F882390" w14:textId="77777777" w:rsidR="007863E2" w:rsidRDefault="007863E2" w:rsidP="00341C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a) </w:t>
            </w:r>
            <w:r w:rsidRPr="00345F38">
              <w:rPr>
                <w:b/>
                <w:sz w:val="20"/>
                <w:szCs w:val="20"/>
              </w:rPr>
              <w:t>DIFFICOLTÀ VISUO-SPAZIALI</w:t>
            </w:r>
          </w:p>
          <w:p w14:paraId="44C914AB" w14:textId="77777777" w:rsidR="007863E2" w:rsidRPr="00345F38" w:rsidRDefault="007863E2" w:rsidP="00341C3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863E2" w:rsidRPr="00095E8E" w14:paraId="01858828" w14:textId="77777777" w:rsidTr="00207A84">
        <w:tc>
          <w:tcPr>
            <w:tcW w:w="10854" w:type="dxa"/>
            <w:gridSpan w:val="7"/>
            <w:shd w:val="clear" w:color="auto" w:fill="D9D9D9" w:themeFill="background1" w:themeFillShade="D9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499"/>
            </w:tblGrid>
            <w:tr w:rsidR="007863E2" w14:paraId="20C2E896" w14:textId="77777777" w:rsidTr="00207A84">
              <w:tc>
                <w:tcPr>
                  <w:tcW w:w="10499" w:type="dxa"/>
                  <w:shd w:val="clear" w:color="auto" w:fill="FFFFFF" w:themeFill="background1"/>
                </w:tcPr>
                <w:p w14:paraId="0EC6838D" w14:textId="77777777" w:rsidR="00D5158E" w:rsidRDefault="00D5158E" w:rsidP="00D5158E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70B180D3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  <w:p w14:paraId="64A81F3A" w14:textId="77777777" w:rsidR="007863E2" w:rsidRDefault="007863E2" w:rsidP="00341C3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70618746" w14:textId="77777777" w:rsidR="00D5158E" w:rsidRDefault="00D5158E" w:rsidP="00341C3B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14:paraId="688F7EE4" w14:textId="448D05EB" w:rsidR="007863E2" w:rsidRDefault="007863E2" w:rsidP="00341C3B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04839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Dall’osservazione sistematica in classe</w:t>
            </w:r>
            <w:r w:rsidRPr="00104839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  <w:r w:rsidR="007804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9A689D">
              <w:rPr>
                <w:rFonts w:ascii="Times New Roman" w:hAnsi="Times New Roman" w:cs="Times New Roman"/>
                <w:i/>
                <w:sz w:val="20"/>
                <w:szCs w:val="20"/>
              </w:rPr>
              <w:t>Difficoltà…</w:t>
            </w:r>
          </w:p>
          <w:p w14:paraId="6403D169" w14:textId="77777777" w:rsidR="00ED5742" w:rsidRPr="00095E8E" w:rsidRDefault="00ED5742" w:rsidP="00341C3B">
            <w:pPr>
              <w:pStyle w:val="Default"/>
              <w:rPr>
                <w:i/>
                <w:sz w:val="16"/>
                <w:szCs w:val="16"/>
              </w:rPr>
            </w:pPr>
          </w:p>
        </w:tc>
      </w:tr>
      <w:tr w:rsidR="009A689D" w:rsidRPr="00F6360A" w14:paraId="2908E138" w14:textId="77777777" w:rsidTr="009A689D">
        <w:tc>
          <w:tcPr>
            <w:tcW w:w="3264" w:type="dxa"/>
          </w:tcPr>
          <w:p w14:paraId="7AC5264B" w14:textId="77777777" w:rsidR="009A689D" w:rsidRDefault="009A689D" w:rsidP="009A689D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  <w:p w14:paraId="785AFB30" w14:textId="77777777" w:rsidR="009A689D" w:rsidRDefault="009A689D" w:rsidP="009A689D">
            <w:pPr>
              <w:tabs>
                <w:tab w:val="left" w:pos="5122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di </w:t>
            </w:r>
            <w:r w:rsidRPr="005C44F3">
              <w:rPr>
                <w:b/>
                <w:sz w:val="20"/>
                <w:szCs w:val="20"/>
              </w:rPr>
              <w:t>produzione grafo-motoria</w:t>
            </w:r>
          </w:p>
        </w:tc>
        <w:tc>
          <w:tcPr>
            <w:tcW w:w="2543" w:type="dxa"/>
            <w:gridSpan w:val="2"/>
          </w:tcPr>
          <w:p w14:paraId="5563540D" w14:textId="77777777" w:rsidR="009A689D" w:rsidRPr="00F330AB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693" w:type="dxa"/>
            <w:gridSpan w:val="2"/>
          </w:tcPr>
          <w:p w14:paraId="5E9C5B0D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2F5DE3E1" w14:textId="77777777" w:rsidR="009A689D" w:rsidRPr="00F463A9" w:rsidRDefault="009A689D" w:rsidP="009A689D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3FFC06A1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42972ACD" w14:textId="77777777" w:rsidR="009A689D" w:rsidRDefault="009A689D" w:rsidP="009A689D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C51CBEC" w14:textId="77777777" w:rsidR="009A689D" w:rsidRPr="00F6360A" w:rsidRDefault="009A689D" w:rsidP="009A689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89D" w:rsidRPr="00F6360A" w14:paraId="0B7BDF62" w14:textId="77777777" w:rsidTr="009A689D">
        <w:tc>
          <w:tcPr>
            <w:tcW w:w="3264" w:type="dxa"/>
          </w:tcPr>
          <w:p w14:paraId="54B4FBEE" w14:textId="77777777" w:rsidR="009A689D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E31CA74" w14:textId="7128E248" w:rsidR="009A689D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di </w:t>
            </w:r>
            <w:r w:rsidRPr="005C44F3">
              <w:rPr>
                <w:b/>
                <w:sz w:val="20"/>
                <w:szCs w:val="20"/>
              </w:rPr>
              <w:t>calcolo e nella geometria</w:t>
            </w:r>
          </w:p>
          <w:p w14:paraId="17309AB0" w14:textId="77777777" w:rsidR="009A689D" w:rsidRPr="005C44F3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3" w:type="dxa"/>
            <w:gridSpan w:val="2"/>
          </w:tcPr>
          <w:p w14:paraId="3EAAFD8C" w14:textId="77777777" w:rsidR="009A689D" w:rsidRPr="00F330AB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693" w:type="dxa"/>
            <w:gridSpan w:val="2"/>
          </w:tcPr>
          <w:p w14:paraId="40CDB2C2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2E4FA095" w14:textId="77777777" w:rsidR="009A689D" w:rsidRPr="00F463A9" w:rsidRDefault="009A689D" w:rsidP="009A689D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3FD04161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33690A7E" w14:textId="77777777" w:rsidR="009A689D" w:rsidRDefault="009A689D" w:rsidP="009A689D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5FC45EF6" w14:textId="77777777" w:rsidR="009A689D" w:rsidRPr="00F6360A" w:rsidRDefault="009A689D" w:rsidP="009A689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89D" w:rsidRPr="00F6360A" w14:paraId="46E20050" w14:textId="77777777" w:rsidTr="009A689D">
        <w:tc>
          <w:tcPr>
            <w:tcW w:w="3264" w:type="dxa"/>
          </w:tcPr>
          <w:p w14:paraId="2A35682D" w14:textId="77777777" w:rsidR="009A689D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EA5B51" w14:textId="77777777" w:rsidR="009A689D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 numeri</w:t>
            </w:r>
            <w:r w:rsidRPr="005C44F3">
              <w:rPr>
                <w:b/>
                <w:sz w:val="20"/>
                <w:szCs w:val="20"/>
              </w:rPr>
              <w:t xml:space="preserve"> simili o con diverso orientamento</w:t>
            </w:r>
          </w:p>
          <w:p w14:paraId="02BE0B85" w14:textId="77777777" w:rsidR="009A689D" w:rsidRPr="005C44F3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3" w:type="dxa"/>
            <w:gridSpan w:val="2"/>
          </w:tcPr>
          <w:p w14:paraId="4FCC9FAB" w14:textId="77777777" w:rsidR="009A689D" w:rsidRPr="00F330AB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693" w:type="dxa"/>
            <w:gridSpan w:val="2"/>
          </w:tcPr>
          <w:p w14:paraId="78163F5B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08898DE8" w14:textId="77777777" w:rsidR="009A689D" w:rsidRPr="00F463A9" w:rsidRDefault="009A689D" w:rsidP="009A689D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2015BCE6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7CFC7F32" w14:textId="77777777" w:rsidR="009A689D" w:rsidRDefault="009A689D" w:rsidP="009A689D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7DA8917A" w14:textId="77777777" w:rsidR="009A689D" w:rsidRPr="00F6360A" w:rsidRDefault="009A689D" w:rsidP="009A689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89D" w:rsidRPr="00F6360A" w14:paraId="2DAD0E29" w14:textId="77777777" w:rsidTr="009A689D">
        <w:tc>
          <w:tcPr>
            <w:tcW w:w="3264" w:type="dxa"/>
          </w:tcPr>
          <w:p w14:paraId="6732D4CD" w14:textId="77777777" w:rsidR="009A689D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41AB137" w14:textId="77777777" w:rsidR="009A689D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s</w:t>
            </w:r>
            <w:r w:rsidRPr="005C44F3">
              <w:rPr>
                <w:b/>
                <w:sz w:val="20"/>
                <w:szCs w:val="20"/>
              </w:rPr>
              <w:t>cansione e ricerca visiva</w:t>
            </w:r>
          </w:p>
          <w:p w14:paraId="2F0D3E4F" w14:textId="77777777" w:rsidR="009A689D" w:rsidRPr="005C44F3" w:rsidRDefault="009A689D" w:rsidP="009A689D">
            <w:pPr>
              <w:pStyle w:val="Corpotesto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43" w:type="dxa"/>
            <w:gridSpan w:val="2"/>
          </w:tcPr>
          <w:p w14:paraId="2A1C2070" w14:textId="77777777" w:rsidR="009A689D" w:rsidRPr="00F330AB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</w:tc>
        <w:tc>
          <w:tcPr>
            <w:tcW w:w="2693" w:type="dxa"/>
            <w:gridSpan w:val="2"/>
          </w:tcPr>
          <w:p w14:paraId="141523F5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0A113B7C" w14:textId="77777777" w:rsidR="009A689D" w:rsidRPr="00F463A9" w:rsidRDefault="009A689D" w:rsidP="009A689D">
            <w:pPr>
              <w:pStyle w:val="Paragrafoelenco"/>
              <w:autoSpaceDE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5223B07B" w14:textId="77777777" w:rsidR="009A689D" w:rsidRDefault="009A689D" w:rsidP="009A689D">
            <w:pPr>
              <w:autoSpaceDE w:val="0"/>
              <w:spacing w:before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3E362D82" w14:textId="77777777" w:rsidR="009A689D" w:rsidRDefault="009A689D" w:rsidP="009A689D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F7CB15D" w14:textId="77777777" w:rsidR="009A689D" w:rsidRPr="00F6360A" w:rsidRDefault="009A689D" w:rsidP="009A689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A84" w:rsidRPr="00F6360A" w14:paraId="31136C6B" w14:textId="77777777" w:rsidTr="005070FB">
        <w:tc>
          <w:tcPr>
            <w:tcW w:w="10854" w:type="dxa"/>
            <w:gridSpan w:val="7"/>
          </w:tcPr>
          <w:p w14:paraId="6304F869" w14:textId="487DE329" w:rsidR="00207A84" w:rsidRPr="005810BB" w:rsidRDefault="00207A84" w:rsidP="00207A84">
            <w:pPr>
              <w:pStyle w:val="Defaul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5810B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Altro: per es. Punti di forza/debolezza r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elativi   alle capacità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visuo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-spaziali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499"/>
            </w:tblGrid>
            <w:tr w:rsidR="00207A84" w14:paraId="45BF16A0" w14:textId="77777777" w:rsidTr="005070FB">
              <w:tc>
                <w:tcPr>
                  <w:tcW w:w="10499" w:type="dxa"/>
                </w:tcPr>
                <w:p w14:paraId="50BAB2DA" w14:textId="77777777" w:rsidR="00207A84" w:rsidRDefault="00207A84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256C45D1" w14:textId="77777777" w:rsidR="00207A84" w:rsidRDefault="00207A84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ED3DEB4" w14:textId="77777777" w:rsidR="00207A84" w:rsidRDefault="00207A84" w:rsidP="00207A84">
            <w:pPr>
              <w:pStyle w:val="Default"/>
              <w:rPr>
                <w:sz w:val="20"/>
                <w:szCs w:val="20"/>
              </w:rPr>
            </w:pPr>
          </w:p>
        </w:tc>
      </w:tr>
      <w:tr w:rsidR="007863E2" w:rsidRPr="007E35A3" w14:paraId="667128C4" w14:textId="77777777" w:rsidTr="00207A84">
        <w:trPr>
          <w:trHeight w:val="330"/>
        </w:trPr>
        <w:tc>
          <w:tcPr>
            <w:tcW w:w="10854" w:type="dxa"/>
            <w:gridSpan w:val="7"/>
            <w:shd w:val="clear" w:color="auto" w:fill="D9D9D9" w:themeFill="background1" w:themeFillShade="D9"/>
          </w:tcPr>
          <w:p w14:paraId="51331438" w14:textId="77777777" w:rsidR="00D5158E" w:rsidRDefault="00D5158E" w:rsidP="00207A84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</w:p>
          <w:p w14:paraId="2F9B8FE5" w14:textId="77777777" w:rsidR="007863E2" w:rsidRDefault="007863E2" w:rsidP="00341C3B">
            <w:pPr>
              <w:tabs>
                <w:tab w:val="left" w:pos="512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b) CALCOLO</w:t>
            </w:r>
          </w:p>
          <w:p w14:paraId="7DEC1F13" w14:textId="77777777" w:rsidR="00ED5742" w:rsidRPr="007E35A3" w:rsidRDefault="00ED5742" w:rsidP="00341C3B">
            <w:pPr>
              <w:tabs>
                <w:tab w:val="left" w:pos="51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207A84" w:rsidRPr="007E35A3" w14:paraId="6A9AED4F" w14:textId="77777777" w:rsidTr="00207A84">
        <w:trPr>
          <w:trHeight w:val="585"/>
        </w:trPr>
        <w:tc>
          <w:tcPr>
            <w:tcW w:w="10854" w:type="dxa"/>
            <w:gridSpan w:val="7"/>
            <w:shd w:val="clear" w:color="auto" w:fill="D9D9D9" w:themeFill="background1" w:themeFillShade="D9"/>
          </w:tcPr>
          <w:tbl>
            <w:tblPr>
              <w:tblStyle w:val="Grigliatabella"/>
              <w:tblW w:w="10485" w:type="dxa"/>
              <w:tblLook w:val="04A0" w:firstRow="1" w:lastRow="0" w:firstColumn="1" w:lastColumn="0" w:noHBand="0" w:noVBand="1"/>
            </w:tblPr>
            <w:tblGrid>
              <w:gridCol w:w="10485"/>
            </w:tblGrid>
            <w:tr w:rsidR="00207A84" w14:paraId="3E094B1A" w14:textId="77777777" w:rsidTr="00774681">
              <w:tc>
                <w:tcPr>
                  <w:tcW w:w="10485" w:type="dxa"/>
                  <w:shd w:val="clear" w:color="auto" w:fill="FFFFFF" w:themeFill="background1"/>
                </w:tcPr>
                <w:p w14:paraId="1E35D3A0" w14:textId="77777777" w:rsidR="00207A84" w:rsidRDefault="00207A84" w:rsidP="005070F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  <w:r w:rsidRPr="006E0C84">
                    <w:rPr>
                      <w:i/>
                      <w:sz w:val="16"/>
                      <w:szCs w:val="16"/>
                    </w:rPr>
                    <w:t>Dalla diagnosi specialistica:</w:t>
                  </w:r>
                </w:p>
                <w:p w14:paraId="12047499" w14:textId="77777777" w:rsidR="00207A84" w:rsidRDefault="00207A84" w:rsidP="005070F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  <w:p w14:paraId="4FF9D265" w14:textId="77777777" w:rsidR="00207A84" w:rsidRDefault="00207A84" w:rsidP="005070FB">
                  <w:pPr>
                    <w:pStyle w:val="Default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0592F931" w14:textId="77777777" w:rsidR="00207A84" w:rsidRDefault="00207A84" w:rsidP="00207A84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14:paraId="726E90FC" w14:textId="77777777" w:rsidR="00207A84" w:rsidRDefault="00207A84" w:rsidP="00207A84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  <w:r w:rsidRPr="00104839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 w:rsidRPr="00104839">
              <w:rPr>
                <w:i/>
                <w:sz w:val="20"/>
                <w:szCs w:val="20"/>
              </w:rPr>
              <w:t>:</w:t>
            </w:r>
          </w:p>
          <w:p w14:paraId="16BCF8A1" w14:textId="77777777" w:rsidR="00207A84" w:rsidRDefault="00207A84" w:rsidP="00207A84">
            <w:pPr>
              <w:tabs>
                <w:tab w:val="left" w:pos="5122"/>
              </w:tabs>
              <w:rPr>
                <w:b/>
                <w:sz w:val="20"/>
                <w:szCs w:val="20"/>
              </w:rPr>
            </w:pPr>
          </w:p>
        </w:tc>
      </w:tr>
      <w:tr w:rsidR="007863E2" w:rsidRPr="009F5BD9" w14:paraId="286C99B2" w14:textId="77777777" w:rsidTr="00207A84">
        <w:tc>
          <w:tcPr>
            <w:tcW w:w="4988" w:type="dxa"/>
            <w:gridSpan w:val="2"/>
          </w:tcPr>
          <w:p w14:paraId="548EF213" w14:textId="77777777" w:rsidR="00207A84" w:rsidRDefault="00207A84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  <w:p w14:paraId="0AE99ED8" w14:textId="4960B61E" w:rsidR="007863E2" w:rsidRDefault="007863E2" w:rsidP="00207A84">
            <w:pPr>
              <w:pStyle w:val="Didascalia"/>
              <w:spacing w:before="0" w:after="0"/>
              <w:rPr>
                <w:rFonts w:cs="Times New Roman"/>
                <w:sz w:val="16"/>
                <w:szCs w:val="16"/>
              </w:rPr>
            </w:pPr>
            <w:r w:rsidRPr="009F5BD9">
              <w:rPr>
                <w:rFonts w:cs="Times New Roman"/>
                <w:b/>
                <w:i w:val="0"/>
                <w:sz w:val="20"/>
                <w:szCs w:val="20"/>
              </w:rPr>
              <w:t>Recupero di fatti numerici</w:t>
            </w:r>
            <w:r>
              <w:rPr>
                <w:rFonts w:cs="Times New Roman"/>
                <w:b/>
                <w:i w:val="0"/>
                <w:sz w:val="20"/>
                <w:szCs w:val="20"/>
              </w:rPr>
              <w:t xml:space="preserve"> </w:t>
            </w:r>
            <w:r w:rsidRPr="009F5BD9">
              <w:rPr>
                <w:rFonts w:cs="Times New Roman"/>
                <w:sz w:val="16"/>
                <w:szCs w:val="16"/>
              </w:rPr>
              <w:t>(tabelline...)</w:t>
            </w:r>
          </w:p>
          <w:p w14:paraId="3F7F7313" w14:textId="77777777" w:rsidR="00D5158E" w:rsidRPr="009F5BD9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502" w:type="dxa"/>
            <w:gridSpan w:val="2"/>
          </w:tcPr>
          <w:p w14:paraId="176E78FF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042480FE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Raggiunto</w:t>
            </w:r>
            <w:proofErr w:type="gramEnd"/>
          </w:p>
          <w:p w14:paraId="07754627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14:paraId="3910EA49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58F8BB20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Parziale</w:t>
            </w:r>
            <w:proofErr w:type="gramEnd"/>
          </w:p>
          <w:p w14:paraId="592F94D6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14:paraId="116DCA42" w14:textId="77777777" w:rsidR="00D5158E" w:rsidRDefault="00D5158E" w:rsidP="00207A84">
            <w:pPr>
              <w:autoSpaceDE w:val="0"/>
              <w:jc w:val="center"/>
              <w:rPr>
                <w:sz w:val="20"/>
                <w:szCs w:val="20"/>
              </w:rPr>
            </w:pPr>
          </w:p>
          <w:p w14:paraId="3BF50AC3" w14:textId="77777777" w:rsidR="007863E2" w:rsidRDefault="007863E2" w:rsidP="00207A84">
            <w:pPr>
              <w:autoSpaceDE w:val="0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Non</w:t>
            </w:r>
            <w:proofErr w:type="gramEnd"/>
            <w:r w:rsidRPr="00F6360A">
              <w:rPr>
                <w:sz w:val="20"/>
                <w:szCs w:val="20"/>
              </w:rPr>
              <w:t xml:space="preserve"> Raggiunto</w:t>
            </w:r>
          </w:p>
          <w:p w14:paraId="42AAAAF0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</w:tr>
      <w:tr w:rsidR="007863E2" w:rsidRPr="009F5BD9" w14:paraId="33751916" w14:textId="77777777" w:rsidTr="00207A84">
        <w:tc>
          <w:tcPr>
            <w:tcW w:w="4988" w:type="dxa"/>
            <w:gridSpan w:val="2"/>
          </w:tcPr>
          <w:p w14:paraId="695119B4" w14:textId="77777777" w:rsidR="00D5158E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  <w:p w14:paraId="6753F8A3" w14:textId="77777777" w:rsidR="007863E2" w:rsidRDefault="007863E2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  <w:r w:rsidRPr="0059168C">
              <w:rPr>
                <w:rFonts w:cs="Times New Roman"/>
                <w:b/>
                <w:i w:val="0"/>
                <w:sz w:val="20"/>
                <w:szCs w:val="20"/>
              </w:rPr>
              <w:t>Automatizzazione dell’algoritmo procedurale</w:t>
            </w:r>
          </w:p>
          <w:p w14:paraId="1B7674C9" w14:textId="77777777" w:rsidR="00D5158E" w:rsidRPr="0059168C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502" w:type="dxa"/>
            <w:gridSpan w:val="2"/>
          </w:tcPr>
          <w:p w14:paraId="2A6B0841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67287928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Raggiunta</w:t>
            </w:r>
            <w:proofErr w:type="gramEnd"/>
          </w:p>
          <w:p w14:paraId="16BCE1AE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14:paraId="672A8422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651C07D5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Parziale</w:t>
            </w:r>
            <w:proofErr w:type="gramEnd"/>
          </w:p>
          <w:p w14:paraId="7F655D67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14:paraId="6EBD2F40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6ACAADBF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Non</w:t>
            </w:r>
            <w:proofErr w:type="gramEnd"/>
            <w:r w:rsidRPr="00F6360A">
              <w:rPr>
                <w:sz w:val="20"/>
                <w:szCs w:val="20"/>
              </w:rPr>
              <w:t xml:space="preserve"> Raggiunta</w:t>
            </w:r>
          </w:p>
          <w:p w14:paraId="7C787032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</w:tr>
      <w:tr w:rsidR="007863E2" w:rsidRPr="009F5BD9" w14:paraId="4DB623E7" w14:textId="77777777" w:rsidTr="00207A84">
        <w:trPr>
          <w:trHeight w:val="880"/>
        </w:trPr>
        <w:tc>
          <w:tcPr>
            <w:tcW w:w="4988" w:type="dxa"/>
            <w:gridSpan w:val="2"/>
          </w:tcPr>
          <w:p w14:paraId="2E5042A0" w14:textId="77777777" w:rsidR="00D5158E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  <w:p w14:paraId="5818C19A" w14:textId="77777777" w:rsidR="007863E2" w:rsidRDefault="007863E2" w:rsidP="00207A84">
            <w:pPr>
              <w:pStyle w:val="Didascalia"/>
              <w:spacing w:before="0" w:after="0"/>
              <w:rPr>
                <w:i w:val="0"/>
                <w:sz w:val="16"/>
                <w:szCs w:val="16"/>
              </w:rPr>
            </w:pPr>
            <w:r w:rsidRPr="0059168C">
              <w:rPr>
                <w:rFonts w:cs="Times New Roman"/>
                <w:b/>
                <w:i w:val="0"/>
                <w:sz w:val="20"/>
                <w:szCs w:val="20"/>
              </w:rPr>
              <w:t>Errori di processamento numerico</w:t>
            </w:r>
            <w:r>
              <w:rPr>
                <w:rFonts w:cs="Times New Roman"/>
                <w:b/>
                <w:i w:val="0"/>
                <w:sz w:val="20"/>
                <w:szCs w:val="20"/>
              </w:rPr>
              <w:t xml:space="preserve"> </w:t>
            </w:r>
            <w:r w:rsidRPr="009F5BD9">
              <w:rPr>
                <w:i w:val="0"/>
                <w:sz w:val="16"/>
                <w:szCs w:val="16"/>
              </w:rPr>
              <w:t>(Negli aspetti cardinali e ordinali e nella corrispondenza tra numero e quantità)</w:t>
            </w:r>
          </w:p>
          <w:p w14:paraId="48C803BE" w14:textId="77777777" w:rsidR="00D5158E" w:rsidRPr="009F5BD9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  <w:vertAlign w:val="superscript"/>
              </w:rPr>
            </w:pPr>
          </w:p>
        </w:tc>
        <w:tc>
          <w:tcPr>
            <w:tcW w:w="1502" w:type="dxa"/>
            <w:gridSpan w:val="2"/>
          </w:tcPr>
          <w:p w14:paraId="3C445ED9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25F787F8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Spesso</w:t>
            </w:r>
            <w:proofErr w:type="gramEnd"/>
          </w:p>
          <w:p w14:paraId="24280678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14:paraId="2E8CE71C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6E8AFBE1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F6360A">
              <w:rPr>
                <w:sz w:val="20"/>
                <w:szCs w:val="20"/>
              </w:rPr>
              <w:t>Talvolta</w:t>
            </w:r>
          </w:p>
          <w:p w14:paraId="64EDD75B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14:paraId="136B9833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21BAA3B6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Mai</w:t>
            </w:r>
            <w:proofErr w:type="gramEnd"/>
          </w:p>
          <w:p w14:paraId="10274607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</w:tr>
      <w:tr w:rsidR="007863E2" w:rsidRPr="009F5BD9" w14:paraId="72DB1656" w14:textId="77777777" w:rsidTr="00207A84">
        <w:tc>
          <w:tcPr>
            <w:tcW w:w="4988" w:type="dxa"/>
            <w:gridSpan w:val="2"/>
          </w:tcPr>
          <w:p w14:paraId="5F8C38F2" w14:textId="77777777" w:rsidR="00D5158E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  <w:p w14:paraId="21718890" w14:textId="77777777" w:rsidR="007863E2" w:rsidRDefault="007863E2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  <w:r w:rsidRPr="0059168C">
              <w:rPr>
                <w:rFonts w:cs="Times New Roman"/>
                <w:b/>
                <w:i w:val="0"/>
                <w:sz w:val="20"/>
                <w:szCs w:val="20"/>
              </w:rPr>
              <w:t>Uso degli algoritmi di base del calcolo scritto e a mente</w:t>
            </w:r>
          </w:p>
          <w:p w14:paraId="1B90BE54" w14:textId="77777777" w:rsidR="00D5158E" w:rsidRPr="0059168C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502" w:type="dxa"/>
            <w:gridSpan w:val="2"/>
          </w:tcPr>
          <w:p w14:paraId="1AE250F8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7748F343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Adeguato</w:t>
            </w:r>
            <w:proofErr w:type="gramEnd"/>
          </w:p>
          <w:p w14:paraId="44A941E2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14:paraId="2C514E59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46377E9A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Parziale</w:t>
            </w:r>
            <w:proofErr w:type="gramEnd"/>
          </w:p>
          <w:p w14:paraId="5A00C4B8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14:paraId="6A879A76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6F3D95FA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Non</w:t>
            </w:r>
            <w:proofErr w:type="gramEnd"/>
            <w:r w:rsidRPr="00F6360A">
              <w:rPr>
                <w:sz w:val="20"/>
                <w:szCs w:val="20"/>
              </w:rPr>
              <w:t xml:space="preserve"> Adeguato</w:t>
            </w:r>
          </w:p>
          <w:p w14:paraId="28AF945A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</w:tr>
      <w:tr w:rsidR="007863E2" w:rsidRPr="009F5BD9" w14:paraId="2DDEFD29" w14:textId="77777777" w:rsidTr="00207A84">
        <w:tc>
          <w:tcPr>
            <w:tcW w:w="4988" w:type="dxa"/>
            <w:gridSpan w:val="2"/>
          </w:tcPr>
          <w:p w14:paraId="59F4D2AF" w14:textId="77777777" w:rsidR="00D5158E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  <w:p w14:paraId="20435DB7" w14:textId="77777777" w:rsidR="007863E2" w:rsidRDefault="007863E2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  <w:r w:rsidRPr="0059168C">
              <w:rPr>
                <w:rFonts w:cs="Times New Roman"/>
                <w:b/>
                <w:i w:val="0"/>
                <w:sz w:val="20"/>
                <w:szCs w:val="20"/>
              </w:rPr>
              <w:t xml:space="preserve">Capacità di </w:t>
            </w:r>
            <w:proofErr w:type="spellStart"/>
            <w:r w:rsidRPr="0059168C">
              <w:rPr>
                <w:rFonts w:cs="Times New Roman"/>
                <w:b/>
                <w:i w:val="0"/>
                <w:sz w:val="20"/>
                <w:szCs w:val="20"/>
              </w:rPr>
              <w:t>problem</w:t>
            </w:r>
            <w:proofErr w:type="spellEnd"/>
            <w:r w:rsidRPr="0059168C">
              <w:rPr>
                <w:rFonts w:cs="Times New Roman"/>
                <w:b/>
                <w:i w:val="0"/>
                <w:sz w:val="20"/>
                <w:szCs w:val="20"/>
              </w:rPr>
              <w:t xml:space="preserve"> solving</w:t>
            </w:r>
          </w:p>
          <w:p w14:paraId="536EFCA9" w14:textId="77777777" w:rsidR="00D5158E" w:rsidRPr="0059168C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502" w:type="dxa"/>
            <w:gridSpan w:val="2"/>
          </w:tcPr>
          <w:p w14:paraId="63DFCEA9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1C081F7C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Adeguata</w:t>
            </w:r>
            <w:proofErr w:type="gramEnd"/>
          </w:p>
          <w:p w14:paraId="7EAC95B6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14:paraId="3DF853C4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7AB2485D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Parziale</w:t>
            </w:r>
            <w:proofErr w:type="gramEnd"/>
          </w:p>
          <w:p w14:paraId="248F0089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14:paraId="1D145F37" w14:textId="77777777" w:rsidR="00D5158E" w:rsidRDefault="00D5158E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</w:p>
          <w:p w14:paraId="3195737C" w14:textId="77777777" w:rsidR="007863E2" w:rsidRDefault="007863E2" w:rsidP="00207A84">
            <w:pPr>
              <w:autoSpaceDE w:val="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Non</w:t>
            </w:r>
            <w:proofErr w:type="gramEnd"/>
            <w:r w:rsidRPr="00F6360A">
              <w:rPr>
                <w:sz w:val="20"/>
                <w:szCs w:val="20"/>
              </w:rPr>
              <w:t xml:space="preserve"> Adeguata</w:t>
            </w:r>
          </w:p>
          <w:p w14:paraId="4D7C1FDB" w14:textId="77777777" w:rsidR="007863E2" w:rsidRPr="009F5BD9" w:rsidRDefault="007863E2" w:rsidP="00207A84">
            <w:pPr>
              <w:pStyle w:val="Paragrafoelenco"/>
              <w:autoSpaceDE w:val="0"/>
              <w:rPr>
                <w:sz w:val="20"/>
                <w:szCs w:val="20"/>
              </w:rPr>
            </w:pPr>
          </w:p>
        </w:tc>
      </w:tr>
      <w:tr w:rsidR="007863E2" w:rsidRPr="009F5BD9" w14:paraId="5B073F1A" w14:textId="77777777" w:rsidTr="00207A84">
        <w:tc>
          <w:tcPr>
            <w:tcW w:w="4988" w:type="dxa"/>
            <w:gridSpan w:val="2"/>
          </w:tcPr>
          <w:p w14:paraId="5EA2D73F" w14:textId="77777777" w:rsidR="00D5158E" w:rsidRDefault="00D5158E" w:rsidP="00207A84">
            <w:pPr>
              <w:pStyle w:val="Didascalia"/>
              <w:spacing w:before="0" w:after="0"/>
              <w:rPr>
                <w:rFonts w:cs="Times New Roman"/>
                <w:b/>
                <w:i w:val="0"/>
                <w:sz w:val="20"/>
                <w:szCs w:val="20"/>
              </w:rPr>
            </w:pPr>
          </w:p>
          <w:p w14:paraId="2828856C" w14:textId="77777777" w:rsidR="007863E2" w:rsidRDefault="007863E2" w:rsidP="00207A84">
            <w:pPr>
              <w:pStyle w:val="Didascalia"/>
              <w:rPr>
                <w:rFonts w:cs="Times New Roman"/>
                <w:b/>
                <w:i w:val="0"/>
                <w:sz w:val="20"/>
                <w:szCs w:val="20"/>
              </w:rPr>
            </w:pPr>
            <w:r w:rsidRPr="0059168C">
              <w:rPr>
                <w:rFonts w:cs="Times New Roman"/>
                <w:b/>
                <w:i w:val="0"/>
                <w:sz w:val="20"/>
                <w:szCs w:val="20"/>
              </w:rPr>
              <w:t>Comprensione del testo di un problema</w:t>
            </w:r>
          </w:p>
          <w:p w14:paraId="35934B8A" w14:textId="77777777" w:rsidR="00D5158E" w:rsidRPr="0059168C" w:rsidRDefault="00D5158E" w:rsidP="00207A84">
            <w:pPr>
              <w:pStyle w:val="Didascalia"/>
              <w:rPr>
                <w:rFonts w:cs="Times New Roman"/>
                <w:b/>
                <w:i w:val="0"/>
                <w:sz w:val="20"/>
                <w:szCs w:val="20"/>
              </w:rPr>
            </w:pPr>
          </w:p>
        </w:tc>
        <w:tc>
          <w:tcPr>
            <w:tcW w:w="1502" w:type="dxa"/>
            <w:gridSpan w:val="2"/>
          </w:tcPr>
          <w:p w14:paraId="6EC5B5A9" w14:textId="77777777" w:rsidR="00D5158E" w:rsidRDefault="00D5158E" w:rsidP="00207A84">
            <w:pPr>
              <w:autoSpaceDE w:val="0"/>
              <w:spacing w:before="60" w:after="60"/>
              <w:ind w:left="227" w:hanging="227"/>
              <w:jc w:val="center"/>
              <w:rPr>
                <w:sz w:val="20"/>
                <w:szCs w:val="20"/>
              </w:rPr>
            </w:pPr>
          </w:p>
          <w:p w14:paraId="31D70E01" w14:textId="77777777" w:rsidR="007863E2" w:rsidRDefault="007863E2" w:rsidP="00207A84">
            <w:pPr>
              <w:autoSpaceDE w:val="0"/>
              <w:spacing w:before="60" w:after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Adeguata</w:t>
            </w:r>
            <w:proofErr w:type="gramEnd"/>
          </w:p>
          <w:p w14:paraId="22410EB6" w14:textId="77777777" w:rsidR="007863E2" w:rsidRPr="009F5BD9" w:rsidRDefault="007863E2" w:rsidP="00207A84">
            <w:pPr>
              <w:pStyle w:val="Paragrafoelenco"/>
              <w:autoSpaceDE w:val="0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251" w:type="dxa"/>
            <w:gridSpan w:val="2"/>
          </w:tcPr>
          <w:p w14:paraId="34DE277F" w14:textId="77777777" w:rsidR="00D5158E" w:rsidRDefault="00D5158E" w:rsidP="00207A84">
            <w:pPr>
              <w:autoSpaceDE w:val="0"/>
              <w:spacing w:before="60" w:after="60"/>
              <w:ind w:left="227" w:hanging="227"/>
              <w:jc w:val="center"/>
              <w:rPr>
                <w:sz w:val="20"/>
                <w:szCs w:val="20"/>
              </w:rPr>
            </w:pPr>
          </w:p>
          <w:p w14:paraId="499E02A3" w14:textId="77777777" w:rsidR="007863E2" w:rsidRDefault="007863E2" w:rsidP="00207A84">
            <w:pPr>
              <w:autoSpaceDE w:val="0"/>
              <w:spacing w:before="60" w:after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Parziale</w:t>
            </w:r>
            <w:proofErr w:type="gramEnd"/>
          </w:p>
          <w:p w14:paraId="4DD7F657" w14:textId="77777777" w:rsidR="007863E2" w:rsidRPr="009F5BD9" w:rsidRDefault="007863E2" w:rsidP="00207A84">
            <w:pPr>
              <w:pStyle w:val="Paragrafoelenco"/>
              <w:autoSpaceDE w:val="0"/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14:paraId="71123A40" w14:textId="77777777" w:rsidR="00D5158E" w:rsidRDefault="00D5158E" w:rsidP="00207A84">
            <w:pPr>
              <w:autoSpaceDE w:val="0"/>
              <w:spacing w:before="60" w:after="60"/>
              <w:ind w:left="227" w:hanging="227"/>
              <w:jc w:val="center"/>
              <w:rPr>
                <w:sz w:val="20"/>
                <w:szCs w:val="20"/>
              </w:rPr>
            </w:pPr>
          </w:p>
          <w:p w14:paraId="63519080" w14:textId="77777777" w:rsidR="007863E2" w:rsidRDefault="007863E2" w:rsidP="00207A84">
            <w:pPr>
              <w:autoSpaceDE w:val="0"/>
              <w:spacing w:before="60" w:after="60"/>
              <w:ind w:left="227" w:hanging="227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 </w:t>
            </w:r>
            <w:r w:rsidRPr="00F6360A">
              <w:rPr>
                <w:sz w:val="20"/>
                <w:szCs w:val="20"/>
              </w:rPr>
              <w:t>Non</w:t>
            </w:r>
            <w:proofErr w:type="gramEnd"/>
            <w:r w:rsidRPr="00F6360A">
              <w:rPr>
                <w:sz w:val="20"/>
                <w:szCs w:val="20"/>
              </w:rPr>
              <w:t xml:space="preserve"> Adeguata</w:t>
            </w:r>
          </w:p>
          <w:p w14:paraId="4B216407" w14:textId="77777777" w:rsidR="007863E2" w:rsidRPr="009F5BD9" w:rsidRDefault="007863E2" w:rsidP="00207A84">
            <w:pPr>
              <w:pStyle w:val="Paragrafoelenco"/>
              <w:autoSpaceDE w:val="0"/>
              <w:spacing w:before="60" w:after="60"/>
              <w:rPr>
                <w:sz w:val="20"/>
                <w:szCs w:val="20"/>
              </w:rPr>
            </w:pPr>
          </w:p>
        </w:tc>
      </w:tr>
      <w:tr w:rsidR="00207A84" w:rsidRPr="009F5BD9" w14:paraId="53B370D6" w14:textId="77777777" w:rsidTr="00207A84">
        <w:tc>
          <w:tcPr>
            <w:tcW w:w="10854" w:type="dxa"/>
            <w:gridSpan w:val="7"/>
          </w:tcPr>
          <w:p w14:paraId="400CAB20" w14:textId="77777777" w:rsidR="00207A84" w:rsidRPr="005810BB" w:rsidRDefault="00207A84" w:rsidP="00207A84">
            <w:pPr>
              <w:pStyle w:val="Default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5810B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Altro: per es. Punti di forza/debolezza r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elativi   al calcolo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0499"/>
            </w:tblGrid>
            <w:tr w:rsidR="00207A84" w14:paraId="497BAC4A" w14:textId="77777777" w:rsidTr="005070FB">
              <w:tc>
                <w:tcPr>
                  <w:tcW w:w="10499" w:type="dxa"/>
                </w:tcPr>
                <w:p w14:paraId="410DCCEE" w14:textId="77777777" w:rsidR="00ED5742" w:rsidRDefault="00ED5742" w:rsidP="005070FB">
                  <w:pPr>
                    <w:pStyle w:val="Defaul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88D66F4" w14:textId="77777777" w:rsidR="00207A84" w:rsidRDefault="00207A84" w:rsidP="00207A84">
            <w:pPr>
              <w:autoSpaceDE w:val="0"/>
              <w:spacing w:before="60" w:after="60"/>
              <w:rPr>
                <w:sz w:val="20"/>
                <w:szCs w:val="20"/>
              </w:rPr>
            </w:pPr>
          </w:p>
        </w:tc>
      </w:tr>
    </w:tbl>
    <w:p w14:paraId="25FCA58C" w14:textId="77777777" w:rsidR="00207A84" w:rsidRDefault="00207A84" w:rsidP="00F54394"/>
    <w:p w14:paraId="6867C399" w14:textId="77777777" w:rsidR="00207A84" w:rsidRDefault="00207A84" w:rsidP="00F54394"/>
    <w:p w14:paraId="6FC7B951" w14:textId="77777777" w:rsidR="00ED5742" w:rsidRDefault="00ED5742">
      <w:pPr>
        <w:suppressAutoHyphens w:val="0"/>
        <w:spacing w:after="200" w:line="276" w:lineRule="auto"/>
      </w:pPr>
      <w:r>
        <w:br w:type="page"/>
      </w:r>
    </w:p>
    <w:p w14:paraId="5C1D587A" w14:textId="77777777" w:rsidR="00ED5742" w:rsidRDefault="00ED5742" w:rsidP="00F54394">
      <w:pPr>
        <w:rPr>
          <w:sz w:val="20"/>
          <w:szCs w:val="20"/>
        </w:rPr>
      </w:pPr>
    </w:p>
    <w:p w14:paraId="6CD82A7E" w14:textId="77777777" w:rsidR="004621AD" w:rsidRDefault="004621AD" w:rsidP="00F54394">
      <w:pPr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610"/>
      </w:tblGrid>
      <w:tr w:rsidR="004621AD" w14:paraId="752787EB" w14:textId="77777777" w:rsidTr="00336DE4">
        <w:tc>
          <w:tcPr>
            <w:tcW w:w="10760" w:type="dxa"/>
            <w:shd w:val="clear" w:color="auto" w:fill="D9D9D9" w:themeFill="background1" w:themeFillShade="D9"/>
          </w:tcPr>
          <w:p w14:paraId="3BE30C60" w14:textId="77777777" w:rsidR="00336DE4" w:rsidRDefault="00336DE4" w:rsidP="004621AD">
            <w:pPr>
              <w:jc w:val="center"/>
              <w:rPr>
                <w:b/>
                <w:sz w:val="20"/>
                <w:szCs w:val="20"/>
              </w:rPr>
            </w:pPr>
          </w:p>
          <w:p w14:paraId="105E883C" w14:textId="77777777" w:rsidR="00336DE4" w:rsidRDefault="00336DE4" w:rsidP="004621AD">
            <w:pPr>
              <w:jc w:val="center"/>
              <w:rPr>
                <w:b/>
                <w:sz w:val="20"/>
                <w:szCs w:val="20"/>
              </w:rPr>
            </w:pPr>
          </w:p>
          <w:p w14:paraId="159D129B" w14:textId="77777777" w:rsidR="004621AD" w:rsidRDefault="004621AD" w:rsidP="004621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5) </w:t>
            </w:r>
            <w:r w:rsidRPr="00F6360A">
              <w:rPr>
                <w:b/>
                <w:sz w:val="20"/>
                <w:szCs w:val="20"/>
              </w:rPr>
              <w:t>DESCRIZIONE DELL’AMBIENTE EDUCATIVO</w:t>
            </w:r>
          </w:p>
          <w:p w14:paraId="45DF8F9D" w14:textId="77777777" w:rsidR="00336DE4" w:rsidRDefault="00336DE4" w:rsidP="004621AD">
            <w:pPr>
              <w:jc w:val="center"/>
              <w:rPr>
                <w:b/>
                <w:sz w:val="20"/>
                <w:szCs w:val="20"/>
              </w:rPr>
            </w:pPr>
          </w:p>
          <w:p w14:paraId="2C954291" w14:textId="77777777" w:rsidR="004621AD" w:rsidRPr="00ED5742" w:rsidRDefault="00ED5742" w:rsidP="00ED5742">
            <w:pPr>
              <w:autoSpaceDE w:val="0"/>
              <w:autoSpaceDN w:val="0"/>
              <w:adjustRightInd w:val="0"/>
              <w:spacing w:before="60"/>
              <w:jc w:val="both"/>
              <w:rPr>
                <w:b/>
                <w:color w:val="000000"/>
                <w:sz w:val="20"/>
                <w:szCs w:val="20"/>
              </w:rPr>
            </w:pPr>
            <w:r w:rsidRPr="00672AE7">
              <w:rPr>
                <w:b/>
                <w:color w:val="000000"/>
                <w:sz w:val="20"/>
                <w:szCs w:val="20"/>
              </w:rPr>
              <w:t xml:space="preserve">Nelle attività a casa l’allievo: </w:t>
            </w:r>
          </w:p>
        </w:tc>
      </w:tr>
    </w:tbl>
    <w:p w14:paraId="08963B02" w14:textId="77777777" w:rsidR="00ED5742" w:rsidRPr="00672AE7" w:rsidRDefault="00A25C27" w:rsidP="00ED5742">
      <w:pPr>
        <w:autoSpaceDE w:val="0"/>
        <w:autoSpaceDN w:val="0"/>
        <w:adjustRightInd w:val="0"/>
        <w:spacing w:before="120"/>
        <w:ind w:left="357" w:hanging="357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è</w:t>
      </w:r>
      <w:r w:rsidR="00ED5742" w:rsidRPr="00672AE7">
        <w:rPr>
          <w:b/>
          <w:color w:val="000000"/>
          <w:sz w:val="20"/>
          <w:szCs w:val="20"/>
        </w:rPr>
        <w:t xml:space="preserve"> seguito da un Tutor nelle seguenti discipline o attività: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0572"/>
      </w:tblGrid>
      <w:tr w:rsidR="00ED5742" w:rsidRPr="00F6360A" w14:paraId="0BE05214" w14:textId="77777777" w:rsidTr="00ED5742">
        <w:tc>
          <w:tcPr>
            <w:tcW w:w="10702" w:type="dxa"/>
          </w:tcPr>
          <w:p w14:paraId="0662804A" w14:textId="77777777" w:rsidR="00ED5742" w:rsidRPr="00F6360A" w:rsidRDefault="00ED5742" w:rsidP="005070FB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64CD75D8" w14:textId="77777777" w:rsidTr="00ED5742">
        <w:tc>
          <w:tcPr>
            <w:tcW w:w="10702" w:type="dxa"/>
          </w:tcPr>
          <w:p w14:paraId="37B98FC6" w14:textId="77777777" w:rsidR="00ED5742" w:rsidRPr="00F6360A" w:rsidRDefault="00ED5742" w:rsidP="005070FB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5492AED0" w14:textId="77777777" w:rsidTr="00ED5742">
        <w:tc>
          <w:tcPr>
            <w:tcW w:w="10702" w:type="dxa"/>
          </w:tcPr>
          <w:p w14:paraId="392ED448" w14:textId="77777777" w:rsidR="00ED5742" w:rsidRPr="00F6360A" w:rsidRDefault="00ED5742" w:rsidP="005070FB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084A5B25" w14:textId="77777777" w:rsidTr="00ED5742">
        <w:tc>
          <w:tcPr>
            <w:tcW w:w="10702" w:type="dxa"/>
          </w:tcPr>
          <w:p w14:paraId="1A49478B" w14:textId="77777777" w:rsidR="00ED5742" w:rsidRPr="00F6360A" w:rsidRDefault="00ED5742" w:rsidP="005070FB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70339D75" w14:textId="77777777" w:rsidTr="00ED5742">
        <w:tc>
          <w:tcPr>
            <w:tcW w:w="10702" w:type="dxa"/>
          </w:tcPr>
          <w:p w14:paraId="27973E09" w14:textId="77777777" w:rsidR="00ED5742" w:rsidRPr="00F6360A" w:rsidRDefault="00ED5742" w:rsidP="005070FB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527FEE47" w14:textId="77777777" w:rsidTr="00ED5742">
        <w:tc>
          <w:tcPr>
            <w:tcW w:w="10702" w:type="dxa"/>
          </w:tcPr>
          <w:p w14:paraId="072C8892" w14:textId="77777777" w:rsidR="00ED5742" w:rsidRPr="00F6360A" w:rsidRDefault="00ED5742" w:rsidP="005070FB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3BF8AD4A" w14:textId="77777777" w:rsidTr="00ED5742">
        <w:tc>
          <w:tcPr>
            <w:tcW w:w="10702" w:type="dxa"/>
          </w:tcPr>
          <w:p w14:paraId="10E4FE33" w14:textId="77777777" w:rsidR="00ED5742" w:rsidRPr="00F6360A" w:rsidRDefault="00ED5742" w:rsidP="005070FB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3EAB53CA" w14:textId="77777777" w:rsidTr="00ED5742">
        <w:tc>
          <w:tcPr>
            <w:tcW w:w="10702" w:type="dxa"/>
          </w:tcPr>
          <w:p w14:paraId="4E1CC3A7" w14:textId="77777777" w:rsidR="00ED5742" w:rsidRDefault="00ED5742" w:rsidP="005070F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08ABA5B" w14:textId="029796F0" w:rsidR="00ED5742" w:rsidRDefault="006F772E" w:rsidP="00A25C2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E’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seguito dalla famiglia:</w:t>
            </w:r>
          </w:p>
          <w:p w14:paraId="251C02FC" w14:textId="77777777" w:rsidR="00ED5742" w:rsidRPr="00ED5742" w:rsidRDefault="00ED5742" w:rsidP="00ED5742">
            <w:p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</w:p>
        </w:tc>
      </w:tr>
      <w:tr w:rsidR="00ED5742" w:rsidRPr="00F6360A" w14:paraId="381CD95F" w14:textId="77777777" w:rsidTr="00ED5742">
        <w:tc>
          <w:tcPr>
            <w:tcW w:w="10702" w:type="dxa"/>
          </w:tcPr>
          <w:tbl>
            <w:tblPr>
              <w:tblStyle w:val="Grigliatabell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87"/>
              <w:gridCol w:w="4988"/>
            </w:tblGrid>
            <w:tr w:rsidR="00ED5742" w:rsidRPr="004621AD" w14:paraId="621719CF" w14:textId="77777777" w:rsidTr="00ED5742">
              <w:tc>
                <w:tcPr>
                  <w:tcW w:w="4987" w:type="dxa"/>
                </w:tcPr>
                <w:p w14:paraId="4DBA48D8" w14:textId="77777777" w:rsidR="00ED5742" w:rsidRPr="004621AD" w:rsidRDefault="00ED5742" w:rsidP="005070FB">
                  <w:pPr>
                    <w:pStyle w:val="Paragrafoelenco"/>
                    <w:numPr>
                      <w:ilvl w:val="0"/>
                      <w:numId w:val="50"/>
                    </w:num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621AD">
                    <w:rPr>
                      <w:color w:val="000000"/>
                      <w:sz w:val="20"/>
                      <w:szCs w:val="20"/>
                    </w:rPr>
                    <w:t>Sì</w:t>
                  </w:r>
                </w:p>
              </w:tc>
              <w:tc>
                <w:tcPr>
                  <w:tcW w:w="4988" w:type="dxa"/>
                </w:tcPr>
                <w:p w14:paraId="7E8965D9" w14:textId="77777777" w:rsidR="00ED5742" w:rsidRDefault="00ED5742" w:rsidP="005070FB">
                  <w:pPr>
                    <w:pStyle w:val="Paragrafoelenco"/>
                    <w:numPr>
                      <w:ilvl w:val="0"/>
                      <w:numId w:val="50"/>
                    </w:num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621AD">
                    <w:rPr>
                      <w:color w:val="000000"/>
                      <w:sz w:val="20"/>
                      <w:szCs w:val="20"/>
                    </w:rPr>
                    <w:t>NO</w:t>
                  </w:r>
                </w:p>
                <w:p w14:paraId="78153ECC" w14:textId="77777777" w:rsidR="00ED5742" w:rsidRPr="004621AD" w:rsidRDefault="00ED5742" w:rsidP="005070FB">
                  <w:pPr>
                    <w:pStyle w:val="Paragrafoelenco"/>
                    <w:autoSpaceDE w:val="0"/>
                    <w:autoSpaceDN w:val="0"/>
                    <w:adjustRightInd w:val="0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B460439" w14:textId="77777777" w:rsidR="00ED5742" w:rsidRPr="00F6360A" w:rsidRDefault="00ED5742" w:rsidP="005070FB">
            <w:pPr>
              <w:pStyle w:val="Paragrafoelenco"/>
              <w:autoSpaceDE w:val="0"/>
              <w:autoSpaceDN w:val="0"/>
              <w:adjustRightInd w:val="0"/>
              <w:spacing w:line="480" w:lineRule="auto"/>
              <w:ind w:left="360"/>
              <w:rPr>
                <w:color w:val="000000"/>
                <w:sz w:val="20"/>
                <w:szCs w:val="20"/>
              </w:rPr>
            </w:pPr>
          </w:p>
        </w:tc>
      </w:tr>
    </w:tbl>
    <w:p w14:paraId="45CBE31C" w14:textId="77777777" w:rsidR="00A25C27" w:rsidRDefault="00A25C27" w:rsidP="00ED5742">
      <w:pPr>
        <w:tabs>
          <w:tab w:val="left" w:pos="1980"/>
          <w:tab w:val="left" w:pos="3780"/>
          <w:tab w:val="left" w:pos="5940"/>
          <w:tab w:val="left" w:pos="7920"/>
        </w:tabs>
        <w:autoSpaceDE w:val="0"/>
        <w:autoSpaceDN w:val="0"/>
        <w:adjustRightInd w:val="0"/>
        <w:spacing w:before="60"/>
        <w:jc w:val="both"/>
        <w:rPr>
          <w:b/>
          <w:color w:val="000000"/>
          <w:sz w:val="20"/>
          <w:szCs w:val="20"/>
        </w:rPr>
      </w:pPr>
    </w:p>
    <w:p w14:paraId="39D47B98" w14:textId="77777777" w:rsidR="00ED5742" w:rsidRPr="00672AE7" w:rsidRDefault="00ED5742" w:rsidP="00ED5742">
      <w:pPr>
        <w:tabs>
          <w:tab w:val="left" w:pos="1980"/>
          <w:tab w:val="left" w:pos="3780"/>
          <w:tab w:val="left" w:pos="5940"/>
          <w:tab w:val="left" w:pos="7920"/>
        </w:tabs>
        <w:autoSpaceDE w:val="0"/>
        <w:autoSpaceDN w:val="0"/>
        <w:adjustRightInd w:val="0"/>
        <w:spacing w:before="60"/>
        <w:jc w:val="both"/>
        <w:rPr>
          <w:b/>
          <w:color w:val="000000"/>
          <w:sz w:val="20"/>
          <w:szCs w:val="20"/>
        </w:rPr>
      </w:pPr>
      <w:r w:rsidRPr="00672AE7">
        <w:rPr>
          <w:b/>
          <w:color w:val="000000"/>
          <w:sz w:val="20"/>
          <w:szCs w:val="20"/>
        </w:rPr>
        <w:t>La famiglia dichiara di essere in possesso dei seguenti strumenti: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10"/>
        <w:gridCol w:w="2177"/>
        <w:gridCol w:w="5023"/>
      </w:tblGrid>
      <w:tr w:rsidR="00ED5742" w14:paraId="46CD930B" w14:textId="77777777" w:rsidTr="00ED5742">
        <w:tc>
          <w:tcPr>
            <w:tcW w:w="3442" w:type="dxa"/>
          </w:tcPr>
          <w:p w14:paraId="27964891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Computer</w:t>
            </w:r>
          </w:p>
          <w:p w14:paraId="4B6AAE0E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56A41E95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Sì</w:t>
            </w:r>
            <w:proofErr w:type="gramEnd"/>
          </w:p>
        </w:tc>
        <w:tc>
          <w:tcPr>
            <w:tcW w:w="5093" w:type="dxa"/>
          </w:tcPr>
          <w:p w14:paraId="71362F9D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 No</w:t>
            </w:r>
          </w:p>
        </w:tc>
      </w:tr>
      <w:tr w:rsidR="00ED5742" w14:paraId="19B64BD5" w14:textId="77777777" w:rsidTr="00ED5742">
        <w:tc>
          <w:tcPr>
            <w:tcW w:w="3442" w:type="dxa"/>
          </w:tcPr>
          <w:p w14:paraId="578EF452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Stampante</w:t>
            </w:r>
          </w:p>
          <w:p w14:paraId="223FDA23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06A03D38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Sì</w:t>
            </w:r>
            <w:proofErr w:type="gramEnd"/>
          </w:p>
        </w:tc>
        <w:tc>
          <w:tcPr>
            <w:tcW w:w="5093" w:type="dxa"/>
          </w:tcPr>
          <w:p w14:paraId="4C595247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 No</w:t>
            </w:r>
          </w:p>
        </w:tc>
      </w:tr>
      <w:tr w:rsidR="00ED5742" w14:paraId="31E9ACF5" w14:textId="77777777" w:rsidTr="00ED5742">
        <w:tc>
          <w:tcPr>
            <w:tcW w:w="3442" w:type="dxa"/>
          </w:tcPr>
          <w:p w14:paraId="0187DC49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Collegamento internet</w:t>
            </w:r>
          </w:p>
          <w:p w14:paraId="541A8EF2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19EABD1F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Sì</w:t>
            </w:r>
            <w:proofErr w:type="gramEnd"/>
          </w:p>
        </w:tc>
        <w:tc>
          <w:tcPr>
            <w:tcW w:w="5093" w:type="dxa"/>
          </w:tcPr>
          <w:p w14:paraId="5D662015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 No</w:t>
            </w:r>
          </w:p>
        </w:tc>
      </w:tr>
      <w:tr w:rsidR="00ED5742" w14:paraId="557E2C26" w14:textId="77777777" w:rsidTr="00ED5742">
        <w:tc>
          <w:tcPr>
            <w:tcW w:w="3442" w:type="dxa"/>
          </w:tcPr>
          <w:p w14:paraId="6C9CF8FC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Telefonino</w:t>
            </w:r>
          </w:p>
          <w:p w14:paraId="5D08CE69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35E37D85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Sì</w:t>
            </w:r>
            <w:proofErr w:type="gramEnd"/>
          </w:p>
        </w:tc>
        <w:tc>
          <w:tcPr>
            <w:tcW w:w="5093" w:type="dxa"/>
          </w:tcPr>
          <w:p w14:paraId="735315F4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 No</w:t>
            </w:r>
          </w:p>
        </w:tc>
      </w:tr>
      <w:tr w:rsidR="00ED5742" w14:paraId="70DFB473" w14:textId="77777777" w:rsidTr="00ED5742">
        <w:tc>
          <w:tcPr>
            <w:tcW w:w="3442" w:type="dxa"/>
          </w:tcPr>
          <w:p w14:paraId="6470870B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</w:t>
            </w:r>
          </w:p>
          <w:p w14:paraId="4BF997A6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413B8F4D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Sì</w:t>
            </w:r>
            <w:proofErr w:type="gramEnd"/>
          </w:p>
        </w:tc>
        <w:tc>
          <w:tcPr>
            <w:tcW w:w="5093" w:type="dxa"/>
          </w:tcPr>
          <w:p w14:paraId="24F54834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  <w:r>
              <w:rPr>
                <w:color w:val="000000"/>
                <w:sz w:val="20"/>
                <w:szCs w:val="20"/>
              </w:rPr>
              <w:t xml:space="preserve">   No</w:t>
            </w:r>
          </w:p>
        </w:tc>
      </w:tr>
      <w:tr w:rsidR="00ED5742" w14:paraId="3E2BC4D8" w14:textId="77777777" w:rsidTr="00ED5742">
        <w:tc>
          <w:tcPr>
            <w:tcW w:w="10740" w:type="dxa"/>
            <w:gridSpan w:val="3"/>
          </w:tcPr>
          <w:p w14:paraId="511A9D82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Altro........</w:t>
            </w:r>
          </w:p>
          <w:p w14:paraId="05195647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/>
              <w:jc w:val="both"/>
              <w:rPr>
                <w:color w:val="000000"/>
                <w:sz w:val="20"/>
                <w:szCs w:val="20"/>
              </w:rPr>
            </w:pPr>
          </w:p>
          <w:p w14:paraId="380F914C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/>
              <w:jc w:val="both"/>
              <w:rPr>
                <w:color w:val="000000"/>
                <w:sz w:val="20"/>
                <w:szCs w:val="20"/>
              </w:rPr>
            </w:pPr>
          </w:p>
          <w:p w14:paraId="4845F098" w14:textId="77777777" w:rsidR="00ED5742" w:rsidRDefault="00ED5742" w:rsidP="005070FB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02B7334" w14:textId="77777777" w:rsidR="00ED5742" w:rsidRDefault="00ED5742"/>
    <w:p w14:paraId="0DEF587A" w14:textId="77777777" w:rsidR="00ED5742" w:rsidRDefault="00ED5742"/>
    <w:p w14:paraId="3221F7D8" w14:textId="77777777" w:rsidR="00F54394" w:rsidRDefault="00F54394" w:rsidP="00F54394"/>
    <w:p w14:paraId="5C2DE3CC" w14:textId="77777777" w:rsidR="004621AD" w:rsidRDefault="004621AD" w:rsidP="00F54394"/>
    <w:p w14:paraId="6788EA24" w14:textId="77777777" w:rsidR="004621AD" w:rsidRDefault="004621AD" w:rsidP="00F54394"/>
    <w:p w14:paraId="0A8B498A" w14:textId="77777777" w:rsidR="004621AD" w:rsidRDefault="004621AD" w:rsidP="00F54394"/>
    <w:p w14:paraId="1C90DA2C" w14:textId="77777777" w:rsidR="004621AD" w:rsidRDefault="004621AD" w:rsidP="00F54394"/>
    <w:p w14:paraId="7C0E95CF" w14:textId="77777777" w:rsidR="004621AD" w:rsidRDefault="00A041C6" w:rsidP="00ED5742">
      <w:pPr>
        <w:suppressAutoHyphens w:val="0"/>
        <w:spacing w:after="200" w:line="276" w:lineRule="auto"/>
      </w:pPr>
      <w:r>
        <w:br w:type="page"/>
      </w:r>
    </w:p>
    <w:p w14:paraId="56961F82" w14:textId="77777777" w:rsidR="004621AD" w:rsidRDefault="004621AD" w:rsidP="00F54394"/>
    <w:tbl>
      <w:tblPr>
        <w:tblW w:w="10815" w:type="dxa"/>
        <w:jc w:val="center"/>
        <w:tblLayout w:type="fixed"/>
        <w:tblLook w:val="0000" w:firstRow="0" w:lastRow="0" w:firstColumn="0" w:lastColumn="0" w:noHBand="0" w:noVBand="0"/>
      </w:tblPr>
      <w:tblGrid>
        <w:gridCol w:w="10815"/>
      </w:tblGrid>
      <w:tr w:rsidR="00F54394" w:rsidRPr="00F6360A" w14:paraId="3424AD00" w14:textId="77777777" w:rsidTr="004621AD">
        <w:trPr>
          <w:trHeight w:val="715"/>
          <w:jc w:val="center"/>
        </w:trPr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vAlign w:val="center"/>
          </w:tcPr>
          <w:p w14:paraId="58439B10" w14:textId="77777777" w:rsidR="00F54394" w:rsidRDefault="00F54394" w:rsidP="00B87310">
            <w:pPr>
              <w:jc w:val="center"/>
              <w:rPr>
                <w:b/>
                <w:sz w:val="20"/>
                <w:szCs w:val="20"/>
              </w:rPr>
            </w:pPr>
          </w:p>
          <w:p w14:paraId="34A090AD" w14:textId="77777777" w:rsidR="00F54394" w:rsidRDefault="00F54394" w:rsidP="00B87310">
            <w:pPr>
              <w:jc w:val="center"/>
              <w:rPr>
                <w:b/>
                <w:sz w:val="20"/>
                <w:szCs w:val="20"/>
              </w:rPr>
            </w:pPr>
          </w:p>
          <w:p w14:paraId="0EDB0ADA" w14:textId="77777777" w:rsidR="00F54394" w:rsidRDefault="00F54394" w:rsidP="00B873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6)  </w:t>
            </w:r>
            <w:r w:rsidRPr="00F6360A">
              <w:rPr>
                <w:b/>
                <w:sz w:val="20"/>
                <w:szCs w:val="20"/>
              </w:rPr>
              <w:t>INFORMAZIONI GENERALI FORNITE DALL’ALUNNO/STUDENTE</w:t>
            </w:r>
          </w:p>
          <w:p w14:paraId="043C040C" w14:textId="77777777" w:rsidR="00F54394" w:rsidRPr="00672AE7" w:rsidRDefault="00F54394" w:rsidP="00B87310">
            <w:pPr>
              <w:jc w:val="center"/>
              <w:rPr>
                <w:b/>
                <w:sz w:val="20"/>
                <w:szCs w:val="20"/>
              </w:rPr>
            </w:pPr>
          </w:p>
          <w:p w14:paraId="0D73F257" w14:textId="77777777" w:rsidR="00F54394" w:rsidRPr="00F6360A" w:rsidRDefault="00F54394" w:rsidP="00B87310">
            <w:pPr>
              <w:tabs>
                <w:tab w:val="left" w:pos="5122"/>
              </w:tabs>
              <w:rPr>
                <w:sz w:val="20"/>
                <w:szCs w:val="20"/>
              </w:rPr>
            </w:pPr>
          </w:p>
        </w:tc>
      </w:tr>
      <w:tr w:rsidR="00F54394" w:rsidRPr="00F6360A" w14:paraId="7F83CB29" w14:textId="77777777" w:rsidTr="004621AD">
        <w:trPr>
          <w:jc w:val="center"/>
        </w:trPr>
        <w:tc>
          <w:tcPr>
            <w:tcW w:w="10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B815" w14:textId="1E376A74" w:rsidR="00F54394" w:rsidRPr="00CA230F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it-IT"/>
              </w:rPr>
            </w:pPr>
            <w:r w:rsidRPr="00F6360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it-IT"/>
              </w:rPr>
              <w:t>Obbligo di compilazione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eastAsia="it-IT"/>
              </w:rPr>
              <w:t xml:space="preserve">* </w:t>
            </w:r>
            <w:r w:rsidRPr="00F6360A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(Interessi, difficoltà, attività in cui si sente capace, punti di forza, aspettative, richieste, altro)</w:t>
            </w:r>
          </w:p>
          <w:p w14:paraId="6F5BEAB9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3448A708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623CA011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4AD594ED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7EBF1F63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05240A43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52AA5207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6B19BE64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55A9F917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74C5BD72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6101B34D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1948789A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0C476771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2A581612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105376FA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6D07FE67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66B7AE5A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2FA89321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71212A0F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20576FD2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55699431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4E6711E3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6326157E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47136F6B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4FA6443F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3894FFB3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47225590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0B393F7F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2E4597DF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3EE00A59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33F9C4FC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1006CA6C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6F9040A9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0C0D92C7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7FC487AC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3195D835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5C943382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3C88DC4A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6977E975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384420E5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28AEC08B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531D55AF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276CF577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1A11965F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2FC28092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53CB3482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35AA4667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605BBBD3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3A4188C3" w14:textId="77777777" w:rsidR="00F54394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7F286505" w14:textId="77777777" w:rsidR="00F54394" w:rsidRPr="00F6360A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</w:p>
          <w:p w14:paraId="4BB87C42" w14:textId="4EFB978A" w:rsidR="00F54394" w:rsidRPr="008E422E" w:rsidRDefault="00F54394" w:rsidP="00B87310">
            <w:pPr>
              <w:pStyle w:val="Paragrafoelenco1"/>
              <w:spacing w:before="60" w:after="60" w:line="240" w:lineRule="auto"/>
              <w:ind w:left="0"/>
              <w:contextualSpacing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*</w:t>
            </w:r>
            <w:r w:rsidRPr="008E422E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Nota: utilizzare anche l’intervista e riportare la registrazione.</w:t>
            </w:r>
          </w:p>
        </w:tc>
      </w:tr>
    </w:tbl>
    <w:p w14:paraId="7E15E644" w14:textId="77777777" w:rsidR="00F54394" w:rsidRPr="00F6360A" w:rsidRDefault="00F54394" w:rsidP="00F54394">
      <w:pPr>
        <w:widowControl w:val="0"/>
        <w:kinsoku w:val="0"/>
        <w:ind w:left="72"/>
        <w:rPr>
          <w:bCs/>
          <w:spacing w:val="-6"/>
          <w:w w:val="105"/>
          <w:sz w:val="20"/>
          <w:szCs w:val="20"/>
        </w:rPr>
        <w:sectPr w:rsidR="00F54394" w:rsidRPr="00F6360A" w:rsidSect="00B87310">
          <w:pgSz w:w="11906" w:h="16838"/>
          <w:pgMar w:top="426" w:right="566" w:bottom="720" w:left="720" w:header="709" w:footer="709" w:gutter="0"/>
          <w:cols w:space="708"/>
          <w:docGrid w:linePitch="360"/>
        </w:sectPr>
      </w:pPr>
    </w:p>
    <w:p w14:paraId="292FC101" w14:textId="77777777" w:rsidR="00F54394" w:rsidRDefault="00F54394" w:rsidP="00F54394">
      <w:pPr>
        <w:widowControl w:val="0"/>
        <w:kinsoku w:val="0"/>
        <w:ind w:left="74"/>
        <w:jc w:val="both"/>
        <w:rPr>
          <w:bCs/>
          <w:spacing w:val="-6"/>
          <w:w w:val="105"/>
          <w:sz w:val="20"/>
          <w:szCs w:val="20"/>
        </w:rPr>
      </w:pPr>
    </w:p>
    <w:p w14:paraId="280C1869" w14:textId="77777777" w:rsidR="00F54394" w:rsidRDefault="00F54394" w:rsidP="00F54394">
      <w:pPr>
        <w:widowControl w:val="0"/>
        <w:kinsoku w:val="0"/>
        <w:ind w:left="74"/>
        <w:jc w:val="both"/>
        <w:rPr>
          <w:bCs/>
          <w:spacing w:val="-6"/>
          <w:w w:val="105"/>
          <w:sz w:val="20"/>
          <w:szCs w:val="20"/>
        </w:rPr>
      </w:pPr>
    </w:p>
    <w:p w14:paraId="73112DD6" w14:textId="77777777" w:rsidR="00F54394" w:rsidRPr="00336DE4" w:rsidRDefault="00336DE4" w:rsidP="00336DE4">
      <w:pPr>
        <w:widowControl w:val="0"/>
        <w:kinsoku w:val="0"/>
        <w:ind w:left="74"/>
        <w:jc w:val="both"/>
        <w:rPr>
          <w:b/>
          <w:bCs/>
          <w:spacing w:val="-6"/>
          <w:w w:val="105"/>
        </w:rPr>
      </w:pPr>
      <w:r w:rsidRPr="00336DE4">
        <w:rPr>
          <w:b/>
        </w:rPr>
        <w:t>Sezione 3</w:t>
      </w:r>
    </w:p>
    <w:tbl>
      <w:tblPr>
        <w:tblW w:w="0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9475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F54394" w:rsidRPr="00F6360A" w14:paraId="440260B7" w14:textId="77777777" w:rsidTr="00B87310">
        <w:trPr>
          <w:trHeight w:val="851"/>
          <w:jc w:val="center"/>
        </w:trPr>
        <w:tc>
          <w:tcPr>
            <w:tcW w:w="15352" w:type="dxa"/>
            <w:gridSpan w:val="13"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751865B2" w14:textId="77777777" w:rsidR="00F54394" w:rsidRPr="00F6360A" w:rsidRDefault="00F54394" w:rsidP="00336DE4">
            <w:pPr>
              <w:jc w:val="center"/>
              <w:rPr>
                <w:b/>
                <w:smallCaps/>
                <w:sz w:val="20"/>
                <w:szCs w:val="20"/>
              </w:rPr>
            </w:pPr>
            <w:r w:rsidRPr="00F6360A">
              <w:rPr>
                <w:b/>
                <w:smallCaps/>
                <w:sz w:val="20"/>
                <w:szCs w:val="20"/>
              </w:rPr>
              <w:t>MISURE DIDATTICHE FUNZIONALI ALL’APPRENDIMENTO</w:t>
            </w:r>
          </w:p>
        </w:tc>
      </w:tr>
      <w:tr w:rsidR="00F54394" w:rsidRPr="00F6360A" w14:paraId="3522D288" w14:textId="77777777" w:rsidTr="00B87310">
        <w:trPr>
          <w:trHeight w:val="894"/>
          <w:jc w:val="center"/>
        </w:trPr>
        <w:tc>
          <w:tcPr>
            <w:tcW w:w="15352" w:type="dxa"/>
            <w:gridSpan w:val="13"/>
            <w:tcBorders>
              <w:top w:val="doub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51A7C" w14:textId="77777777" w:rsidR="00F54394" w:rsidRPr="00F6360A" w:rsidRDefault="00F54394" w:rsidP="00B87310">
            <w:pPr>
              <w:spacing w:before="240"/>
              <w:jc w:val="both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Prospetto riassuntivo delle indicazioni fornite da ciascun docente del Team Docenti/Consiglio di classe per l’anno scolastico in corso.</w:t>
            </w:r>
          </w:p>
          <w:p w14:paraId="3815BDE5" w14:textId="77777777" w:rsidR="00F54394" w:rsidRPr="00F6360A" w:rsidRDefault="00F54394" w:rsidP="00B87310">
            <w:pPr>
              <w:spacing w:after="120"/>
              <w:jc w:val="both"/>
              <w:rPr>
                <w:b/>
                <w:smallCaps/>
                <w:sz w:val="20"/>
                <w:szCs w:val="20"/>
              </w:rPr>
            </w:pPr>
            <w:r w:rsidRPr="00F6360A">
              <w:rPr>
                <w:b/>
                <w:sz w:val="20"/>
                <w:szCs w:val="20"/>
              </w:rPr>
              <w:t xml:space="preserve">Le seguenti misure saranno sottoposte periodicamente a monitoraggio per valutarne l’efficacia e il raggiungimento degli obiettivi </w:t>
            </w:r>
          </w:p>
        </w:tc>
      </w:tr>
      <w:tr w:rsidR="00F54394" w:rsidRPr="00F6360A" w14:paraId="46A9A5F7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4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D9D9D9"/>
            <w:vAlign w:val="bottom"/>
          </w:tcPr>
          <w:p w14:paraId="13F38B2B" w14:textId="77777777" w:rsidR="00F54394" w:rsidRPr="00F6360A" w:rsidRDefault="00F54394" w:rsidP="00B87310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COMPETENZE CHIAVE/</w:t>
            </w:r>
            <w:r w:rsidRPr="00F6360A">
              <w:rPr>
                <w:b/>
                <w:bCs/>
                <w:sz w:val="20"/>
                <w:szCs w:val="20"/>
              </w:rPr>
              <w:t>AMBITI DISCIPLINARI / MATERIE</w:t>
            </w:r>
            <w:r>
              <w:rPr>
                <w:b/>
                <w:bCs/>
                <w:sz w:val="20"/>
                <w:szCs w:val="20"/>
              </w:rPr>
              <w:t>...</w:t>
            </w:r>
            <w:r w:rsidRPr="00F6360A">
              <w:rPr>
                <w:b/>
                <w:bCs/>
                <w:sz w:val="20"/>
                <w:szCs w:val="20"/>
              </w:rPr>
              <w:t xml:space="preserve">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012EA959" w14:textId="77777777" w:rsidR="00F54394" w:rsidRPr="00F6360A" w:rsidRDefault="00F54394" w:rsidP="00B87310">
            <w:pPr>
              <w:spacing w:before="480" w:after="120"/>
              <w:rPr>
                <w:b/>
                <w:smallCaps/>
                <w:sz w:val="20"/>
                <w:szCs w:val="20"/>
              </w:rPr>
            </w:pPr>
            <w:r w:rsidRPr="00F6360A">
              <w:rPr>
                <w:b/>
                <w:smallCaps/>
                <w:sz w:val="20"/>
                <w:szCs w:val="20"/>
              </w:rPr>
              <w:t xml:space="preserve">STRATEGIE METODOLOGICHE E DIDATTICHE </w:t>
            </w:r>
            <w:r w:rsidRPr="00F6360A">
              <w:rPr>
                <w:b/>
                <w:smallCaps/>
                <w:sz w:val="20"/>
                <w:szCs w:val="20"/>
              </w:rPr>
              <w:sym w:font="Wingdings" w:char="F0E2"/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6235BB3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F6360A">
              <w:rPr>
                <w:sz w:val="20"/>
                <w:szCs w:val="20"/>
              </w:rPr>
              <w:t>Italiano....</w:t>
            </w:r>
            <w:proofErr w:type="gramEnd"/>
            <w:r w:rsidRPr="00F6360A">
              <w:rPr>
                <w:sz w:val="20"/>
                <w:szCs w:val="20"/>
              </w:rPr>
              <w:t>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581CDDA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FC2F1E6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4C6C5E5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8A2A4A8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29378EF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E930944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9D76880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7D0A52D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A5DB5C6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8131B50" w14:textId="77777777" w:rsidR="00F54394" w:rsidRPr="00F6360A" w:rsidRDefault="00F54394" w:rsidP="00B87310">
            <w:pPr>
              <w:ind w:left="113" w:right="113"/>
              <w:jc w:val="center"/>
              <w:rPr>
                <w:spacing w:val="-6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300B9040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</w:tr>
      <w:tr w:rsidR="00F54394" w:rsidRPr="00F6360A" w14:paraId="3FF012CB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5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50CFD7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Proporre contenuti essenziali e fornire chiare tracce degli argomenti di studio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42668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638FB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8D87C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9E690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312BC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696E80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C0EBF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29E0F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A822F8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52699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AAD76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16275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58B3173B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80DCC96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Utilizzare mediatori didattici (mappe strutturate, schemi procedurali, formulari, tabelle, glossari, software didattici) sia durante le lezioni che in fase di verifica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6E845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7BC2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5AB12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4B4F2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29770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7D67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7AFF9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AC7A2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D727B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1CB4B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4D7A5D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C303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23467BD8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98F1D6E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360A">
              <w:rPr>
                <w:rStyle w:val="CharacterStyle2"/>
                <w:rFonts w:ascii="Times New Roman" w:hAnsi="Times New Roman" w:cs="Times New Roman"/>
                <w:i/>
                <w:sz w:val="20"/>
                <w:szCs w:val="20"/>
              </w:rPr>
              <w:t>Fornire il materiale strutturato utilizzato nelle lezioni in formato digitale o in fotocopia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68ED7D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6B96CB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84E768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AE256D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DE7343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F873D6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80D6E6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C10B20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48EBD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74A069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A9504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738F20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7FB3F3E4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209D04E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Integrare libri di testo con appunti su supporto digitalizzato o su supporto cartaceo stampato adattato per tipologia di carattere e di spaziatura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891B1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E08077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D49E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F8A8FD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77C0B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29C96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2178B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20288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C03B3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AC2A8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7974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A3D87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365DAB02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7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5A0678B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360A">
              <w:rPr>
                <w:rStyle w:val="CharacterStyle2"/>
                <w:rFonts w:ascii="Times New Roman" w:hAnsi="Times New Roman" w:cs="Times New Roman"/>
                <w:i/>
                <w:sz w:val="20"/>
                <w:szCs w:val="20"/>
              </w:rPr>
              <w:t>Fornire fotocopie adeguatamente ingrandite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B100C2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6F455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84343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8927C5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C7A6E1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59D84F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CC2EFB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333CAF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ABD5D2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36C7BC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994718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494EB8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4394" w:rsidRPr="00F6360A" w14:paraId="3A9F6F8D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9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2762E1D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l’uso del registratore MP3 o altri dispositivi per la registrazione delle lezioni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D3E5D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24C0F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0ACFF8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D91E9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770A87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BB32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74143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394FC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B6B3D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1F7AC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B52AF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3EDC8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75A7FC1E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8750C3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Accertarsi della comprensione delle consegne per i compiti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3208D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898B8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B9893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1C30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4628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B48D3D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9B3FD8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CFD7D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C56AD8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A0B06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9CCB7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358E7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430D9D82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87FF945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un eccessivo carico di lavoro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8A94F8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81E42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1B9CB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58EB4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47F7B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F6DBE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6018F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BB8D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DDFD0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40938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67FB9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2C3C2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60F1BA13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48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C60542C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Style w:val="CharacterStyle2"/>
                <w:rFonts w:ascii="Times New Roman" w:hAnsi="Times New Roman" w:cs="Times New Roman"/>
                <w:i/>
                <w:sz w:val="20"/>
                <w:szCs w:val="20"/>
              </w:rPr>
            </w:pPr>
            <w:r w:rsidRPr="00F6360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Incentivare/ avviare all’uso della videoscrittura, soprattutto per la produzione testuale o nei momenti di particolare stanchezza/illeggibilità del tratto grafico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8A14EC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515BCE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BBEE9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17B8A7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13A780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0DA242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167FC3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0481D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4B4612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CBE998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CD49E1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981887" w14:textId="77777777" w:rsidR="00F54394" w:rsidRPr="00F6360A" w:rsidRDefault="00F54394" w:rsidP="00B87310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F54394" w:rsidRPr="00F6360A" w14:paraId="11B4FA8A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69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7C4C3C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Privilegiare l’utilizzo corretto delle forme grammaticali rispetto alle acquisizioni teoriche delle stesse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8571C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6A291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B8579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0500B7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F9438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A12E3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77FF6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8CF3A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6BDEC0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4D557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D4E81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95C4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7BFFFC88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6FC3A33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Curare la pianificazione della produzione scritta, finalizzata ad organizzare e contestualizzare il testo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51ADF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8BA4B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3BAF90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CB1D6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33B61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D3047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91D5F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C9DA6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CC05A0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006FC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CC853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1FBF70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2C5BCD6F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687ED3C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Garantire l’approccio visivo e comunicativo alle Lingue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A4EC2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03F6A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1A026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DB7A9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FBDEA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8C185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44EEE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8DB06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B4C71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45AFD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76BA3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D1DEC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6B0969BC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8E4F90F" w14:textId="69C281A2" w:rsidR="00F54394" w:rsidRPr="00F6360A" w:rsidRDefault="00F54394" w:rsidP="00B87310">
            <w:pPr>
              <w:tabs>
                <w:tab w:val="left" w:pos="5502"/>
              </w:tabs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Accettare un</w:t>
            </w:r>
            <w:r w:rsidR="00AD50D1">
              <w:rPr>
                <w:i/>
                <w:sz w:val="20"/>
                <w:szCs w:val="20"/>
              </w:rPr>
              <w:t>a</w:t>
            </w:r>
            <w:r w:rsidRPr="00F6360A">
              <w:rPr>
                <w:i/>
                <w:sz w:val="20"/>
                <w:szCs w:val="20"/>
              </w:rPr>
              <w:t xml:space="preserve"> traduzione fornita “a senso”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39734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3C8F2A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4D1FF7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D01B2C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AF5C06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6A2161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8F5FDA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5D1153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6E82E8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A0CB62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A744EC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0BCECE" w14:textId="77777777" w:rsidR="00F54394" w:rsidRPr="00F6360A" w:rsidRDefault="00F54394" w:rsidP="00B87310">
            <w:pPr>
              <w:tabs>
                <w:tab w:val="left" w:pos="5502"/>
              </w:tabs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31C75EA3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2A3446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Privilegiare l’apprendimento esperienziale e laboratoriale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45FAF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7798E3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310DE9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EF8E7D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A525C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76847D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C58CEB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BC0795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7BD4D7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A123BC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E49ECA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AC8DC3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0"/>
                <w:szCs w:val="20"/>
              </w:rPr>
            </w:pPr>
          </w:p>
        </w:tc>
      </w:tr>
      <w:tr w:rsidR="00F54394" w:rsidRPr="00F6360A" w14:paraId="7CF65922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9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886632A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tempi più lunghi per consolidare gli apprendimenti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714D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06E94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30F21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C4EC6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AEB35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21FA60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8F077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1D80B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DF162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2198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79584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D9E7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221190FD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3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C655E1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Fornire, in tempi utili, copia delle verifiche affinché possa prendere atto dei suoi errori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D95B3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8C91C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C1B93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EA64B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27268C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FEAB6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35F9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732B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28BC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19023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7726A3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12249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  <w:tr w:rsidR="00F54394" w:rsidRPr="00F6360A" w14:paraId="1828C565" w14:textId="77777777" w:rsidTr="00B873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58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6F40A3C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396ED9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5E4682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C3D49A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FD696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980CA4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29A26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742EB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F2FED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3E68FE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4EC691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2490E7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D7BADF" w14:textId="77777777" w:rsidR="00F54394" w:rsidRPr="00F6360A" w:rsidRDefault="00F54394" w:rsidP="00B87310">
            <w:pPr>
              <w:spacing w:before="40" w:after="40"/>
              <w:ind w:left="-108" w:right="72"/>
              <w:rPr>
                <w:sz w:val="20"/>
                <w:szCs w:val="20"/>
              </w:rPr>
            </w:pPr>
          </w:p>
        </w:tc>
      </w:tr>
    </w:tbl>
    <w:p w14:paraId="6F2978FF" w14:textId="77777777" w:rsidR="00F54394" w:rsidRDefault="00F54394" w:rsidP="00F54394">
      <w:pPr>
        <w:rPr>
          <w:sz w:val="20"/>
          <w:szCs w:val="20"/>
        </w:rPr>
      </w:pPr>
    </w:p>
    <w:p w14:paraId="2513CF84" w14:textId="77777777" w:rsidR="00336DE4" w:rsidRDefault="00336DE4" w:rsidP="00F54394">
      <w:pPr>
        <w:rPr>
          <w:sz w:val="20"/>
          <w:szCs w:val="20"/>
        </w:rPr>
      </w:pPr>
    </w:p>
    <w:p w14:paraId="040CBE9E" w14:textId="77777777" w:rsidR="00336DE4" w:rsidRDefault="00336DE4" w:rsidP="00F54394">
      <w:pPr>
        <w:rPr>
          <w:sz w:val="20"/>
          <w:szCs w:val="20"/>
        </w:rPr>
      </w:pPr>
    </w:p>
    <w:p w14:paraId="77F967B2" w14:textId="77777777" w:rsidR="00336DE4" w:rsidRDefault="00336DE4" w:rsidP="00F54394">
      <w:pPr>
        <w:rPr>
          <w:sz w:val="20"/>
          <w:szCs w:val="20"/>
        </w:rPr>
      </w:pPr>
    </w:p>
    <w:p w14:paraId="360C0FA0" w14:textId="77777777" w:rsidR="00336DE4" w:rsidRPr="00F6360A" w:rsidRDefault="00336DE4" w:rsidP="00F54394">
      <w:pPr>
        <w:rPr>
          <w:sz w:val="20"/>
          <w:szCs w:val="20"/>
        </w:rPr>
      </w:pPr>
    </w:p>
    <w:tbl>
      <w:tblPr>
        <w:tblW w:w="15551" w:type="dxa"/>
        <w:jc w:val="center"/>
        <w:tblLayout w:type="fixed"/>
        <w:tblLook w:val="01E0" w:firstRow="1" w:lastRow="1" w:firstColumn="1" w:lastColumn="1" w:noHBand="0" w:noVBand="0"/>
      </w:tblPr>
      <w:tblGrid>
        <w:gridCol w:w="9487"/>
        <w:gridCol w:w="506"/>
        <w:gridCol w:w="506"/>
        <w:gridCol w:w="506"/>
        <w:gridCol w:w="506"/>
        <w:gridCol w:w="505"/>
        <w:gridCol w:w="505"/>
        <w:gridCol w:w="505"/>
        <w:gridCol w:w="505"/>
        <w:gridCol w:w="505"/>
        <w:gridCol w:w="505"/>
        <w:gridCol w:w="505"/>
        <w:gridCol w:w="505"/>
      </w:tblGrid>
      <w:tr w:rsidR="00F54394" w:rsidRPr="00F6360A" w14:paraId="7BCFFA85" w14:textId="77777777" w:rsidTr="00B87310">
        <w:trPr>
          <w:trHeight w:val="1242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bottom"/>
          </w:tcPr>
          <w:p w14:paraId="07C03FA0" w14:textId="77777777" w:rsidR="00F54394" w:rsidRPr="00F6360A" w:rsidRDefault="00F54394" w:rsidP="00B87310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COMPETENZE CHIAVE/</w:t>
            </w:r>
            <w:r w:rsidRPr="00F6360A">
              <w:rPr>
                <w:b/>
                <w:bCs/>
                <w:sz w:val="20"/>
                <w:szCs w:val="20"/>
              </w:rPr>
              <w:t>AMBITI DISCIPLINARI / MATERIE</w:t>
            </w:r>
            <w:r>
              <w:rPr>
                <w:b/>
                <w:bCs/>
                <w:sz w:val="20"/>
                <w:szCs w:val="20"/>
              </w:rPr>
              <w:t>...</w:t>
            </w:r>
            <w:r w:rsidRPr="00F6360A">
              <w:rPr>
                <w:b/>
                <w:bCs/>
                <w:sz w:val="20"/>
                <w:szCs w:val="20"/>
              </w:rPr>
              <w:t xml:space="preserve">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75559013" w14:textId="77777777" w:rsidR="00F54394" w:rsidRPr="00F6360A" w:rsidRDefault="00F54394" w:rsidP="00B87310">
            <w:pPr>
              <w:spacing w:before="480" w:after="120"/>
              <w:rPr>
                <w:b/>
                <w:bCs/>
                <w:sz w:val="20"/>
                <w:szCs w:val="20"/>
              </w:rPr>
            </w:pPr>
            <w:r w:rsidRPr="00F6360A">
              <w:rPr>
                <w:b/>
                <w:smallCaps/>
                <w:sz w:val="20"/>
                <w:szCs w:val="20"/>
              </w:rPr>
              <w:t xml:space="preserve">MISURE DISPENSATIVE/ COMPENSATIVE </w:t>
            </w:r>
            <w:r w:rsidRPr="00F6360A">
              <w:rPr>
                <w:b/>
                <w:smallCaps/>
                <w:sz w:val="20"/>
                <w:szCs w:val="20"/>
              </w:rPr>
              <w:sym w:font="Wingdings" w:char="F0E2"/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E851685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Italiano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2BDE2A2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9AC0D22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880B89A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D36E854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E7BA613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89EEC49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3DB8E00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8E37BE6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A1527F5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8AAB028" w14:textId="77777777" w:rsidR="00F54394" w:rsidRPr="00F6360A" w:rsidRDefault="00F54394" w:rsidP="00B87310">
            <w:pPr>
              <w:ind w:left="113" w:right="113"/>
              <w:rPr>
                <w:spacing w:val="-6"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734B351" w14:textId="7777777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……………</w:t>
            </w:r>
          </w:p>
        </w:tc>
      </w:tr>
      <w:tr w:rsidR="00F54394" w:rsidRPr="00F6360A" w14:paraId="464E5BB9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4CAC72F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l’uso del carattere stampato maiuscolo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48547B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DDB6A5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B4A81E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24804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B16F03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C8A5A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46460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BB43A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5E10EE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BC37AD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B0D10B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509418" w14:textId="77777777" w:rsidR="00F54394" w:rsidRPr="00F6360A" w:rsidRDefault="00F54394" w:rsidP="00B87310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F54394" w:rsidRPr="00F6360A" w14:paraId="3AB0EE08" w14:textId="77777777" w:rsidTr="00B87310">
        <w:trPr>
          <w:trHeight w:val="12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219D8D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Limitare o evitare la lettura ad alta voce all’alunno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5FFC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52D2D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6FF9B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CCD43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F6859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0E25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A87C5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B8350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D6682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66F65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0439D8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2C0B0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F54394" w:rsidRPr="00F6360A" w14:paraId="176578A6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A8697F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Dispensare, quando possibile, dal linguaggio scritto, prediligendo il linguaggio verbale e iconico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E3F6A4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9D2B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46CF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26624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95305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6D08D8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F934F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72A4C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2747A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F556D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126448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9DEBA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F54394" w:rsidRPr="00F6360A" w14:paraId="3410D655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AD24735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Evitare la copiatura dalla lavagna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279F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0EF8E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6F00B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7B6E08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3904E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7E874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19B6A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819735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2CB68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92380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7D8B2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4FA8F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F54394" w:rsidRPr="00F6360A" w14:paraId="11596604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FB37E0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la scrittura sotto dettatura, soprattutto durante le verifiche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9B3A4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18A97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29052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B69BD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85E45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6D2B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1FD91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D8B3F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D6F7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2AD6F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4AEC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29A6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F54394" w:rsidRPr="00F6360A" w14:paraId="3024303D" w14:textId="77777777" w:rsidTr="00B87310">
        <w:trPr>
          <w:trHeight w:val="420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DAB54B6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 la lettura ad alta voce del testo delle consegne degli esercizi, anche durante le verifiche, da parte del docente o di un tutor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DD98D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3E52D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BF16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69797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6519F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A2668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455484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C81A4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A40255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FA651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05516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11277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F54394" w:rsidRPr="00F6360A" w14:paraId="70A8C0AD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5B617C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 l’esempio dello svolgimento dell’esercizio e/o l’indicazione dell’argomento cui l’esercizio è riferito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B7BD46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E4D736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20EF9D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9507F8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5F75D6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3843D1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8EA828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D5CA7D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613F2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F8128A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EC19FD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ADE14A" w14:textId="77777777" w:rsidR="00F54394" w:rsidRPr="00F6360A" w:rsidRDefault="00F54394" w:rsidP="00B87310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F54394" w:rsidRPr="00F6360A" w14:paraId="438AF2F9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4F4A32A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Consentire un tempo maggiore per gli elaborati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242E8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1A4B62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CAD3F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3314E2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B4EDA2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0D16E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3548F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3D9895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13460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7323D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337F2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A2831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F54394" w:rsidRPr="00F6360A" w14:paraId="25E384CE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982574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Ridurre la richiesta di memorizzazione di sequenze/lessico/poesie /dialoghi/formule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E1BBA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E95182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E8BF85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081C4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3068F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36A70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B2FB07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537E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F46A8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56607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C083D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8F70B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  <w:tr w:rsidR="00F54394" w:rsidRPr="00F6360A" w14:paraId="0F6688FA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46A9D64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 xml:space="preserve">Far utilizzare </w:t>
            </w:r>
            <w:r w:rsidRPr="00F6360A">
              <w:rPr>
                <w:i/>
                <w:sz w:val="20"/>
                <w:szCs w:val="20"/>
              </w:rPr>
              <w:t>schemi riassuntivi, mappe tematiche, mappe concettuali, schemi procedurali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4D4E7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87804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F0D99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D943A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058C4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E255A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BEE48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F13677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C36C3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C476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EC6C85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0C214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F54394" w:rsidRPr="00F6360A" w14:paraId="36BFB9E4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BA197FD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Far utilizzare i</w:t>
            </w:r>
            <w:r w:rsidRPr="00F6360A">
              <w:rPr>
                <w:i/>
                <w:sz w:val="20"/>
                <w:szCs w:val="20"/>
              </w:rPr>
              <w:t>l PC (per videoscrittura correttore ortografico, audiolibri, sintesi vocale)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50B574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4DF664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2063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E61692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FCC10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86B35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99E89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7DC61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25789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90D61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72B70E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E5677A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F54394" w:rsidRPr="00F6360A" w14:paraId="663AF4AF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44B425B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Far utilizzare la</w:t>
            </w:r>
            <w:r w:rsidRPr="00F6360A">
              <w:rPr>
                <w:i/>
                <w:sz w:val="20"/>
                <w:szCs w:val="20"/>
              </w:rPr>
              <w:t xml:space="preserve"> calcolatrice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3D97C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F50E9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3E0B3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409AE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82DDF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893A7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94F837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034207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8DD8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27A63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1F5BF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1845C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F54394" w:rsidRPr="00F6360A" w14:paraId="3E717E47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C9B948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iCs/>
                <w:sz w:val="20"/>
                <w:szCs w:val="20"/>
              </w:rPr>
              <w:t>Far utilizzare vocabolari elettronici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60BF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95287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D559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0A248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2732B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D280C3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2753B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7841B5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7D9E76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4E94F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E770B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DCD20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iCs/>
                <w:sz w:val="20"/>
                <w:szCs w:val="20"/>
              </w:rPr>
            </w:pPr>
          </w:p>
        </w:tc>
      </w:tr>
      <w:tr w:rsidR="00F54394" w:rsidRPr="00F6360A" w14:paraId="14F29C25" w14:textId="77777777" w:rsidTr="00B87310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0644D5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8B6D74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2DF5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6E2101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F529D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53B89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C256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93F05C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78AA46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2929C0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3A149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F5524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324E4D" w14:textId="77777777" w:rsidR="00F54394" w:rsidRPr="00F6360A" w:rsidRDefault="00F54394" w:rsidP="00B87310">
            <w:pPr>
              <w:spacing w:before="40" w:after="40"/>
              <w:ind w:right="72"/>
              <w:rPr>
                <w:i/>
                <w:sz w:val="20"/>
                <w:szCs w:val="20"/>
              </w:rPr>
            </w:pPr>
          </w:p>
        </w:tc>
      </w:tr>
    </w:tbl>
    <w:p w14:paraId="3A5CE573" w14:textId="77777777" w:rsidR="00F54394" w:rsidRPr="00F6360A" w:rsidRDefault="00F54394" w:rsidP="00F54394">
      <w:pPr>
        <w:spacing w:before="40" w:after="40"/>
        <w:rPr>
          <w:sz w:val="20"/>
          <w:szCs w:val="20"/>
        </w:rPr>
      </w:pPr>
    </w:p>
    <w:p w14:paraId="18DB347D" w14:textId="77777777" w:rsidR="00F54394" w:rsidRPr="00F6360A" w:rsidRDefault="00F54394" w:rsidP="00F54394">
      <w:pPr>
        <w:rPr>
          <w:sz w:val="20"/>
          <w:szCs w:val="20"/>
        </w:rPr>
      </w:pPr>
      <w:r w:rsidRPr="00F6360A">
        <w:rPr>
          <w:sz w:val="20"/>
          <w:szCs w:val="20"/>
        </w:rPr>
        <w:br w:type="page"/>
      </w:r>
    </w:p>
    <w:tbl>
      <w:tblPr>
        <w:tblW w:w="15505" w:type="dxa"/>
        <w:jc w:val="center"/>
        <w:tblLayout w:type="fixed"/>
        <w:tblLook w:val="01E0" w:firstRow="1" w:lastRow="1" w:firstColumn="1" w:lastColumn="1" w:noHBand="0" w:noVBand="0"/>
      </w:tblPr>
      <w:tblGrid>
        <w:gridCol w:w="9501"/>
        <w:gridCol w:w="559"/>
        <w:gridCol w:w="567"/>
        <w:gridCol w:w="425"/>
        <w:gridCol w:w="453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F54394" w:rsidRPr="00F6360A" w14:paraId="3CDDB20D" w14:textId="77777777" w:rsidTr="00D41D6C">
        <w:trPr>
          <w:trHeight w:val="1242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bottom"/>
          </w:tcPr>
          <w:p w14:paraId="2C794C5E" w14:textId="77777777" w:rsidR="00F54394" w:rsidRPr="00F6360A" w:rsidRDefault="00F54394" w:rsidP="00B87310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COMPETENZE CHIAVE/</w:t>
            </w:r>
            <w:r w:rsidRPr="00F6360A">
              <w:rPr>
                <w:b/>
                <w:bCs/>
                <w:sz w:val="20"/>
                <w:szCs w:val="20"/>
              </w:rPr>
              <w:t>AMBITI DISCIPLINARI / MATERIE</w:t>
            </w:r>
            <w:r>
              <w:rPr>
                <w:b/>
                <w:bCs/>
                <w:sz w:val="20"/>
                <w:szCs w:val="20"/>
              </w:rPr>
              <w:t>...</w:t>
            </w:r>
            <w:r w:rsidRPr="00F6360A">
              <w:rPr>
                <w:b/>
                <w:bCs/>
                <w:sz w:val="20"/>
                <w:szCs w:val="20"/>
              </w:rPr>
              <w:t xml:space="preserve">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44738B63" w14:textId="77777777" w:rsidR="00F54394" w:rsidRPr="00F6360A" w:rsidRDefault="00F54394" w:rsidP="00B87310">
            <w:pPr>
              <w:spacing w:before="480" w:after="120"/>
              <w:rPr>
                <w:b/>
                <w:bCs/>
                <w:sz w:val="20"/>
                <w:szCs w:val="20"/>
              </w:rPr>
            </w:pPr>
            <w:r w:rsidRPr="00F6360A">
              <w:rPr>
                <w:b/>
                <w:bCs/>
                <w:sz w:val="20"/>
                <w:szCs w:val="20"/>
              </w:rPr>
              <w:t xml:space="preserve">MODALITÀ DI VERIFICA E VALUTAZIONE </w:t>
            </w:r>
            <w:r w:rsidRPr="00F6360A">
              <w:rPr>
                <w:b/>
                <w:bCs/>
                <w:sz w:val="20"/>
                <w:szCs w:val="20"/>
              </w:rPr>
              <w:sym w:font="Wingdings" w:char="F0E2"/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FB73B9E" w14:textId="77777777" w:rsidR="00F54394" w:rsidRPr="00F6360A" w:rsidRDefault="00F54394" w:rsidP="00B8731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Italiano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376F064" w14:textId="508A7D2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</w:t>
            </w:r>
            <w:r w:rsidR="0081777C">
              <w:rPr>
                <w:sz w:val="20"/>
                <w:szCs w:val="20"/>
              </w:rPr>
              <w:t xml:space="preserve"> </w:t>
            </w:r>
            <w:r w:rsidR="00396199">
              <w:rPr>
                <w:sz w:val="20"/>
                <w:szCs w:val="20"/>
              </w:rPr>
              <w:t>matemati</w:t>
            </w:r>
            <w:r w:rsidR="0081777C">
              <w:rPr>
                <w:sz w:val="20"/>
                <w:szCs w:val="20"/>
              </w:rPr>
              <w:t>ca</w:t>
            </w:r>
            <w:r w:rsidRPr="00F6360A">
              <w:rPr>
                <w:sz w:val="20"/>
                <w:szCs w:val="20"/>
              </w:rPr>
              <w:t>…</w:t>
            </w:r>
            <w:r w:rsidR="00516A59">
              <w:rPr>
                <w:sz w:val="20"/>
                <w:szCs w:val="20"/>
              </w:rPr>
              <w:t xml:space="preserve"> </w:t>
            </w:r>
            <w:r w:rsidRPr="00F6360A">
              <w:rPr>
                <w:sz w:val="20"/>
                <w:szCs w:val="20"/>
              </w:rPr>
              <w:t>……</w:t>
            </w:r>
            <w:r w:rsidR="00660076" w:rsidRPr="00F6360A">
              <w:rPr>
                <w:sz w:val="20"/>
                <w:szCs w:val="20"/>
              </w:rPr>
              <w:t xml:space="preserve"> </w:t>
            </w:r>
            <w:r w:rsidRPr="00F6360A">
              <w:rPr>
                <w:sz w:val="20"/>
                <w:szCs w:val="20"/>
              </w:rPr>
              <w:t>…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4F11DEC" w14:textId="533D1E57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</w:t>
            </w:r>
            <w:r w:rsidR="00396199">
              <w:rPr>
                <w:sz w:val="20"/>
                <w:szCs w:val="20"/>
              </w:rPr>
              <w:t>scienze</w:t>
            </w:r>
            <w:r w:rsidRPr="00F6360A">
              <w:rPr>
                <w:sz w:val="20"/>
                <w:szCs w:val="20"/>
              </w:rPr>
              <w:t>…………</w:t>
            </w: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115A84D" w14:textId="2D5579D8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</w:t>
            </w:r>
            <w:r w:rsidR="00396199">
              <w:rPr>
                <w:sz w:val="20"/>
                <w:szCs w:val="20"/>
              </w:rPr>
              <w:t>storia</w:t>
            </w:r>
            <w:r w:rsidRPr="00F6360A">
              <w:rPr>
                <w:sz w:val="20"/>
                <w:szCs w:val="20"/>
              </w:rPr>
              <w:t>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6E642FA" w14:textId="2A27A361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</w:t>
            </w:r>
            <w:r w:rsidR="00396199">
              <w:rPr>
                <w:sz w:val="20"/>
                <w:szCs w:val="20"/>
              </w:rPr>
              <w:t>geografia</w:t>
            </w:r>
            <w:r w:rsidRPr="00F6360A">
              <w:rPr>
                <w:sz w:val="20"/>
                <w:szCs w:val="20"/>
              </w:rPr>
              <w:t>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AA442B8" w14:textId="4B25BC04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</w:t>
            </w:r>
            <w:r w:rsidR="00396199">
              <w:rPr>
                <w:sz w:val="20"/>
                <w:szCs w:val="20"/>
              </w:rPr>
              <w:t>arte</w:t>
            </w:r>
            <w:r w:rsidRPr="00F6360A">
              <w:rPr>
                <w:sz w:val="20"/>
                <w:szCs w:val="20"/>
              </w:rPr>
              <w:t>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AA0603D" w14:textId="41BC6A55" w:rsidR="00F54394" w:rsidRPr="00F6360A" w:rsidRDefault="00F54394" w:rsidP="00B87310">
            <w:pPr>
              <w:ind w:left="113" w:right="113"/>
              <w:rPr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t>…</w:t>
            </w:r>
            <w:r w:rsidR="00396199">
              <w:rPr>
                <w:sz w:val="20"/>
                <w:szCs w:val="20"/>
              </w:rPr>
              <w:t>musica</w:t>
            </w:r>
            <w:r w:rsidRPr="00F6360A">
              <w:rPr>
                <w:sz w:val="20"/>
                <w:szCs w:val="20"/>
              </w:rPr>
              <w:t>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598E45F" w14:textId="5878EF7B" w:rsidR="00F54394" w:rsidRPr="00F6360A" w:rsidRDefault="00396199" w:rsidP="00B87310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motoria</w:t>
            </w:r>
            <w:r w:rsidR="00F54394"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57DCCAE" w14:textId="685AA9DD" w:rsidR="00F54394" w:rsidRPr="00F6360A" w:rsidRDefault="00396199" w:rsidP="00B87310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tecnologia</w:t>
            </w:r>
            <w:r w:rsidR="00F54394"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6220394" w14:textId="070281B5" w:rsidR="00F54394" w:rsidRPr="00F6360A" w:rsidRDefault="00396199" w:rsidP="00B87310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religione</w:t>
            </w:r>
            <w:r w:rsidR="00F54394"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1F032D5" w14:textId="00200C4A" w:rsidR="00F54394" w:rsidRPr="00F6360A" w:rsidRDefault="00516A59" w:rsidP="00B87310">
            <w:pPr>
              <w:ind w:left="113" w:right="113"/>
              <w:rPr>
                <w:spacing w:val="-6"/>
                <w:sz w:val="20"/>
                <w:szCs w:val="20"/>
              </w:rPr>
            </w:pPr>
            <w:r>
              <w:rPr>
                <w:sz w:val="20"/>
                <w:szCs w:val="20"/>
              </w:rPr>
              <w:t>inglese</w:t>
            </w:r>
            <w:r w:rsidR="00F54394" w:rsidRPr="00F6360A">
              <w:rPr>
                <w:sz w:val="20"/>
                <w:szCs w:val="20"/>
              </w:rPr>
              <w:t>……………</w:t>
            </w: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6DB0F10" w14:textId="5EC2A963" w:rsidR="00F54394" w:rsidRPr="00F6360A" w:rsidRDefault="00516A59" w:rsidP="00B87310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francese</w:t>
            </w:r>
            <w:r w:rsidR="00F54394" w:rsidRPr="00F6360A">
              <w:rPr>
                <w:sz w:val="20"/>
                <w:szCs w:val="20"/>
              </w:rPr>
              <w:t>……………</w:t>
            </w:r>
          </w:p>
        </w:tc>
      </w:tr>
      <w:tr w:rsidR="00F54394" w:rsidRPr="00F6360A" w14:paraId="46B8CDCA" w14:textId="77777777" w:rsidTr="00D41D6C">
        <w:trPr>
          <w:trHeight w:val="27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048360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 xml:space="preserve">Privilegiare nelle verifiche scritte </w:t>
            </w:r>
            <w:proofErr w:type="spellStart"/>
            <w:r w:rsidRPr="00F6360A">
              <w:rPr>
                <w:i/>
                <w:sz w:val="20"/>
                <w:szCs w:val="20"/>
              </w:rPr>
              <w:t>ed</w:t>
            </w:r>
            <w:proofErr w:type="spellEnd"/>
            <w:r w:rsidRPr="00F6360A">
              <w:rPr>
                <w:i/>
                <w:sz w:val="20"/>
                <w:szCs w:val="20"/>
              </w:rPr>
              <w:t xml:space="preserve"> orali concetti e terminologie utilizzate nelle spiegazioni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30CDD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56AF3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8D9F1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1CE65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BE295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43F6B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5CD91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00547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B62E2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1579D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007B3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4024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7ED1F705" w14:textId="77777777" w:rsidTr="00D41D6C">
        <w:trPr>
          <w:trHeight w:val="259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BB906E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Concordare interrogazioni orali programmate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A0A1D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6D21F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BE27A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0305D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048F8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0225B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F011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893D4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016F1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0EAC9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FF759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4F1B2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35FC1438" w14:textId="77777777" w:rsidTr="00D41D6C">
        <w:trPr>
          <w:trHeight w:val="39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FE66B6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la sovrapposizione di interrogazioni e verifiche (una sola interrogazione o verifica al giorno e non più di due/tre alla settimana)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B7438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A6BC6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97A3C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71C3DC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7390D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892745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B44E1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25BCC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C6E24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E4619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FB6F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BF46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406B6D08" w14:textId="77777777" w:rsidTr="00D41D6C">
        <w:trPr>
          <w:trHeight w:val="179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2A08B7A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Privilegiare verifiche orali programmate per le materie in cui non sono obbligatorie prove scritte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1386B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23C13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B857A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07D1D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966E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BE191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D476E5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E2013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56570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55878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3D13B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2B47B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7559D64D" w14:textId="77777777" w:rsidTr="00D41D6C">
        <w:trPr>
          <w:trHeight w:val="16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442AA2A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Proporre verifiche graduate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86FA6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421A7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FE0C2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25854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77669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7684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573E55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FF2FF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E04F4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4E3F3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DD0F4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A0FEC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29A919CC" w14:textId="77777777" w:rsidTr="00D41D6C">
        <w:trPr>
          <w:trHeight w:val="15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27F3DEA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pacing w:val="-4"/>
                <w:sz w:val="20"/>
                <w:szCs w:val="20"/>
              </w:rPr>
            </w:pPr>
            <w:r w:rsidRPr="00F6360A">
              <w:rPr>
                <w:i/>
                <w:iCs/>
                <w:spacing w:val="-4"/>
                <w:sz w:val="20"/>
                <w:szCs w:val="20"/>
              </w:rPr>
              <w:t>Concordare la tipologia prevalente delle verifiche scritte in base alla tipologia del disturbo (scelta multipla,</w:t>
            </w:r>
            <w:r w:rsidRPr="00F6360A">
              <w:rPr>
                <w:i/>
                <w:spacing w:val="-4"/>
                <w:sz w:val="20"/>
                <w:szCs w:val="20"/>
              </w:rPr>
              <w:t xml:space="preserve"> V/F, aperte</w:t>
            </w:r>
            <w:r w:rsidRPr="00F6360A">
              <w:rPr>
                <w:i/>
                <w:iCs/>
                <w:spacing w:val="-4"/>
                <w:sz w:val="20"/>
                <w:szCs w:val="20"/>
              </w:rPr>
              <w:t>)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700D1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671E5B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44707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259356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922222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344EA9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BAA134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C732D0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F5371F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066C4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836A7C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98E57F" w14:textId="77777777" w:rsidR="00F54394" w:rsidRPr="00F6360A" w:rsidRDefault="00F54394" w:rsidP="00B87310">
            <w:pPr>
              <w:spacing w:before="40" w:after="40"/>
              <w:rPr>
                <w:i/>
                <w:iCs/>
                <w:sz w:val="20"/>
                <w:szCs w:val="20"/>
              </w:rPr>
            </w:pPr>
          </w:p>
        </w:tc>
      </w:tr>
      <w:tr w:rsidR="00F54394" w:rsidRPr="00F6360A" w14:paraId="098BBC99" w14:textId="77777777" w:rsidTr="00D41D6C">
        <w:trPr>
          <w:trHeight w:val="39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4F66B9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 xml:space="preserve">Prevedere tempi più lunghi </w:t>
            </w:r>
            <w:r w:rsidRPr="00F6360A">
              <w:rPr>
                <w:i/>
                <w:iCs/>
                <w:sz w:val="20"/>
                <w:szCs w:val="20"/>
              </w:rPr>
              <w:t xml:space="preserve">per l’espletamento delle prove scritte o meglio tempi ottimizzati, con </w:t>
            </w:r>
            <w:r w:rsidRPr="00F6360A">
              <w:rPr>
                <w:i/>
                <w:sz w:val="20"/>
                <w:szCs w:val="20"/>
              </w:rPr>
              <w:t xml:space="preserve">riduzione del numero di quesiti e/o </w:t>
            </w:r>
            <w:r w:rsidRPr="00F6360A">
              <w:rPr>
                <w:i/>
                <w:iCs/>
                <w:sz w:val="20"/>
                <w:szCs w:val="20"/>
              </w:rPr>
              <w:t>meno esercizi per ogni tipologia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24A93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7C6CE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6BF16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17E6F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0350B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3C59E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2535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5397E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F66ED3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06778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2579C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BE609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2805BCCA" w14:textId="77777777" w:rsidTr="00D41D6C">
        <w:trPr>
          <w:trHeight w:val="909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CF0136" w14:textId="77777777" w:rsidR="00F54394" w:rsidRPr="00F6360A" w:rsidRDefault="00F54394" w:rsidP="00B87310">
            <w:pPr>
              <w:pStyle w:val="Corpotesto"/>
              <w:spacing w:before="40" w:after="40" w:line="240" w:lineRule="auto"/>
              <w:jc w:val="both"/>
              <w:rPr>
                <w:i/>
                <w:sz w:val="20"/>
                <w:szCs w:val="20"/>
                <w:lang w:eastAsia="it-IT"/>
              </w:rPr>
            </w:pPr>
            <w:r w:rsidRPr="00F6360A">
              <w:rPr>
                <w:i/>
                <w:sz w:val="20"/>
                <w:szCs w:val="20"/>
                <w:lang w:eastAsia="it-IT"/>
              </w:rPr>
              <w:t xml:space="preserve">Curare la leggibilità grafica delle consegne nelle verifiche scritte, evitando l’eccessivo affollamento della pagina, eventualmente suddividendo in modo chiaro le varie parti ed esercizi ed </w:t>
            </w:r>
            <w:r w:rsidRPr="00F6360A">
              <w:rPr>
                <w:i/>
                <w:sz w:val="20"/>
                <w:szCs w:val="20"/>
              </w:rPr>
              <w:t>utilizzare, se necessario, carattere del testo ingrandito (preferibilmente VERDANA o ARIAL 12-14)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E6755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7F053E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8DB70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072F34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ABDBA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3D4843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09F4F4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06FA7A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C3D8E2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6449A5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69F603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0FBE55" w14:textId="77777777" w:rsidR="00F54394" w:rsidRPr="00F6360A" w:rsidRDefault="00F54394" w:rsidP="00B87310">
            <w:pPr>
              <w:pStyle w:val="Corpotesto"/>
              <w:spacing w:before="40" w:after="40" w:line="240" w:lineRule="auto"/>
              <w:rPr>
                <w:i/>
                <w:sz w:val="20"/>
                <w:szCs w:val="20"/>
                <w:lang w:eastAsia="it-IT"/>
              </w:rPr>
            </w:pPr>
          </w:p>
        </w:tc>
      </w:tr>
      <w:tr w:rsidR="00F54394" w:rsidRPr="00F6360A" w14:paraId="0818C65D" w14:textId="77777777" w:rsidTr="00D41D6C">
        <w:trPr>
          <w:trHeight w:val="33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F285929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Evitare nelle domande e nelle risposte a scelta multipla la doppia negazione e frasi di difficile interpretazione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F17A8C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F7220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E23AB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F3713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4A688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98C2F5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7C089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629605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221FB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28CBB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1CD41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02879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7A634842" w14:textId="77777777" w:rsidTr="00D41D6C">
        <w:trPr>
          <w:trHeight w:val="300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97E7FE1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  <w:t>Fornire la possibilità di prove su supporto informatico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FCA704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A01AD9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2BADE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37ADCB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1301BD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3683F4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10EBD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F6676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ABC2D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B1AEC4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8A5352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AB5185" w14:textId="77777777" w:rsidR="00F54394" w:rsidRPr="00F6360A" w:rsidRDefault="00F54394" w:rsidP="00B87310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54394" w:rsidRPr="00F6360A" w14:paraId="39FE380F" w14:textId="77777777" w:rsidTr="00D41D6C">
        <w:trPr>
          <w:trHeight w:val="115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DD81039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iCs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Utilizzare la compensazione/integrazione orale delle verifiche scritte ritenute insufficienti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F34B7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A348F5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32BD5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96806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C7F80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8423C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5E4CD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B66DA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999D8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3DE3B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4E35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2DCD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4114D596" w14:textId="77777777" w:rsidTr="00D41D6C">
        <w:trPr>
          <w:trHeight w:val="27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8B97422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pacing w:val="-2"/>
                <w:sz w:val="20"/>
                <w:szCs w:val="20"/>
              </w:rPr>
            </w:pPr>
            <w:r w:rsidRPr="00F6360A">
              <w:rPr>
                <w:i/>
                <w:spacing w:val="-2"/>
                <w:sz w:val="20"/>
                <w:szCs w:val="20"/>
              </w:rPr>
              <w:t>Stimolare e supportare l’allievo, nelle verifiche orali, aiutandolo ad argomentare e senza penalizzare la povertà lessicale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A930A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BBD9D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A029C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6E8A2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B61CF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81BE5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FF98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C5904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3CEFE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CB366C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F3A31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C4FC6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134D8646" w14:textId="77777777" w:rsidTr="00D41D6C">
        <w:trPr>
          <w:trHeight w:val="260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52BC39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Consentire la consultazione di mappe e/o schemi sintetici nelle interrogazioni/verifiche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0BC3A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5DBB8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F100E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CF20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E4C1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D9DBC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D06D4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FE1C4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8FD2EC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9B564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4940D3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48BB7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31B386A1" w14:textId="77777777" w:rsidTr="00D41D6C">
        <w:trPr>
          <w:trHeight w:val="39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24F96F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Fornire l’esempio dello svolgimento dell’esercizio e/o l’indicazione dell’argomento cui l’esercizio è riferito anche in verifica (evidenziare parole chiave)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81CE2C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CF465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C9BDE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8772B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4936B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C5E38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B676F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F32D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ED3D3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211E98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9F780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CB561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3291018B" w14:textId="77777777" w:rsidTr="00D41D6C">
        <w:trPr>
          <w:trHeight w:val="39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409E23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Valutare nelle prove scritte il contenuto e non la forma (punteggiatura, lessico, errori ortografici, errori di calcolo e di distrazione in matematica)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F81C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2279B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389B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7FD0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E33941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185D89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C9326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9F66E4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3B31F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F985BC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8C5A6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7625B2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4754A990" w14:textId="77777777" w:rsidTr="00D41D6C">
        <w:trPr>
          <w:trHeight w:val="131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FF51034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Tener conto nella valutazione delle difficoltà procedurali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7B8B81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A3D45D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16E167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D222A7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8852C9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DCB512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B5B64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DDBE0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90454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67F057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7C340B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535FA" w14:textId="77777777" w:rsidR="00F54394" w:rsidRPr="00F6360A" w:rsidRDefault="00F54394" w:rsidP="00B87310">
            <w:pPr>
              <w:widowControl w:val="0"/>
              <w:kinsoku w:val="0"/>
              <w:spacing w:before="40" w:after="40"/>
              <w:rPr>
                <w:i/>
                <w:sz w:val="20"/>
                <w:szCs w:val="20"/>
              </w:rPr>
            </w:pPr>
          </w:p>
        </w:tc>
      </w:tr>
      <w:tr w:rsidR="00F54394" w:rsidRPr="00F6360A" w14:paraId="0F56F3A0" w14:textId="77777777" w:rsidTr="00D41D6C">
        <w:trPr>
          <w:trHeight w:val="307"/>
          <w:jc w:val="center"/>
        </w:trPr>
        <w:tc>
          <w:tcPr>
            <w:tcW w:w="9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5F9C8F7" w14:textId="77777777" w:rsidR="00F54394" w:rsidRPr="00F6360A" w:rsidRDefault="00F54394" w:rsidP="00B87310">
            <w:pPr>
              <w:spacing w:before="40" w:after="40"/>
              <w:jc w:val="both"/>
              <w:rPr>
                <w:i/>
                <w:sz w:val="20"/>
                <w:szCs w:val="20"/>
              </w:rPr>
            </w:pPr>
            <w:r w:rsidRPr="00F6360A">
              <w:rPr>
                <w:i/>
                <w:sz w:val="20"/>
                <w:szCs w:val="20"/>
              </w:rPr>
              <w:t>Altro ........................................................................................................................................................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9F626E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8FE05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F37CA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2BF85B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388D6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05420D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C3AB1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866373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A1F610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69A1FF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7899D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B29DA7" w14:textId="77777777" w:rsidR="00F54394" w:rsidRPr="00F6360A" w:rsidRDefault="00F54394" w:rsidP="00B87310">
            <w:pPr>
              <w:spacing w:before="40" w:after="40"/>
              <w:rPr>
                <w:i/>
                <w:sz w:val="20"/>
                <w:szCs w:val="20"/>
              </w:rPr>
            </w:pPr>
          </w:p>
        </w:tc>
      </w:tr>
    </w:tbl>
    <w:p w14:paraId="15CD0098" w14:textId="77777777" w:rsidR="00F54394" w:rsidRPr="00F6360A" w:rsidRDefault="00F54394" w:rsidP="00F54394">
      <w:pPr>
        <w:rPr>
          <w:sz w:val="20"/>
          <w:szCs w:val="20"/>
        </w:rPr>
        <w:sectPr w:rsidR="00F54394" w:rsidRPr="00F6360A" w:rsidSect="00B8731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749C74EC" w14:textId="77777777" w:rsidR="00F54394" w:rsidRPr="00A041C6" w:rsidRDefault="00336DE4" w:rsidP="00F54394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Times New Roman" w:hAnsi="Times New Roman" w:cs="Times New Roman"/>
          <w:b/>
          <w:bCs/>
          <w:w w:val="105"/>
        </w:rPr>
      </w:pPr>
      <w:r w:rsidRPr="00A041C6">
        <w:rPr>
          <w:rFonts w:ascii="Times New Roman" w:hAnsi="Times New Roman" w:cs="Times New Roman"/>
          <w:b/>
        </w:rPr>
        <w:lastRenderedPageBreak/>
        <w:t>Sezione 4</w:t>
      </w:r>
    </w:p>
    <w:tbl>
      <w:tblPr>
        <w:tblW w:w="10656" w:type="dxa"/>
        <w:jc w:val="center"/>
        <w:tblLayout w:type="fixed"/>
        <w:tblLook w:val="0000" w:firstRow="0" w:lastRow="0" w:firstColumn="0" w:lastColumn="0" w:noHBand="0" w:noVBand="0"/>
      </w:tblPr>
      <w:tblGrid>
        <w:gridCol w:w="10656"/>
      </w:tblGrid>
      <w:tr w:rsidR="00F54394" w:rsidRPr="00F6360A" w14:paraId="44E67320" w14:textId="77777777" w:rsidTr="00E1435D">
        <w:trPr>
          <w:trHeight w:val="549"/>
          <w:jc w:val="center"/>
        </w:trPr>
        <w:tc>
          <w:tcPr>
            <w:tcW w:w="106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313E7A4C" w14:textId="77777777" w:rsidR="00F54394" w:rsidRPr="00F6360A" w:rsidRDefault="00F54394" w:rsidP="00336DE4">
            <w:pPr>
              <w:ind w:left="1418" w:hanging="1418"/>
              <w:rPr>
                <w:b/>
                <w:sz w:val="20"/>
                <w:szCs w:val="20"/>
              </w:rPr>
            </w:pPr>
            <w:r w:rsidRPr="00F6360A">
              <w:rPr>
                <w:sz w:val="20"/>
                <w:szCs w:val="20"/>
              </w:rPr>
              <w:br w:type="page"/>
            </w:r>
            <w:r w:rsidRPr="00F6360A">
              <w:rPr>
                <w:sz w:val="20"/>
                <w:szCs w:val="20"/>
              </w:rPr>
              <w:br w:type="page"/>
            </w:r>
            <w:r w:rsidRPr="00F6360A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            </w:t>
            </w:r>
            <w:r w:rsidRPr="00F6360A">
              <w:rPr>
                <w:b/>
                <w:smallCaps/>
                <w:sz w:val="20"/>
                <w:szCs w:val="20"/>
                <w:shd w:val="clear" w:color="auto" w:fill="D9D9D9"/>
              </w:rPr>
              <w:t xml:space="preserve">RAPPORTI CON LA FAMIGLIA </w:t>
            </w:r>
            <w:proofErr w:type="gramStart"/>
            <w:r w:rsidRPr="00F6360A">
              <w:rPr>
                <w:b/>
                <w:i/>
                <w:smallCaps/>
                <w:sz w:val="20"/>
                <w:szCs w:val="20"/>
                <w:shd w:val="clear" w:color="auto" w:fill="D9D9D9"/>
              </w:rPr>
              <w:t>( E</w:t>
            </w:r>
            <w:proofErr w:type="gramEnd"/>
            <w:r w:rsidRPr="00F6360A">
              <w:rPr>
                <w:b/>
                <w:i/>
                <w:smallCaps/>
                <w:sz w:val="20"/>
                <w:szCs w:val="20"/>
                <w:shd w:val="clear" w:color="auto" w:fill="D9D9D9"/>
              </w:rPr>
              <w:t xml:space="preserve"> LO STUDENTE)</w:t>
            </w:r>
          </w:p>
        </w:tc>
      </w:tr>
    </w:tbl>
    <w:p w14:paraId="57DB7155" w14:textId="77777777" w:rsidR="00F54394" w:rsidRPr="00F6360A" w:rsidRDefault="00F54394" w:rsidP="00F54394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Times New Roman" w:hAnsi="Times New Roman" w:cs="Times New Roman"/>
          <w:bCs/>
          <w:w w:val="105"/>
          <w:sz w:val="20"/>
          <w:szCs w:val="20"/>
        </w:rPr>
      </w:pPr>
    </w:p>
    <w:p w14:paraId="1897BA80" w14:textId="77777777" w:rsidR="00537B4F" w:rsidRPr="00E1435D" w:rsidRDefault="00F54394" w:rsidP="00E1435D">
      <w:pPr>
        <w:pStyle w:val="Paragrafoelenco"/>
        <w:numPr>
          <w:ilvl w:val="0"/>
          <w:numId w:val="41"/>
        </w:numPr>
        <w:rPr>
          <w:b/>
          <w:bCs/>
          <w:sz w:val="20"/>
          <w:szCs w:val="20"/>
        </w:rPr>
      </w:pPr>
      <w:r w:rsidRPr="00EE7A68">
        <w:rPr>
          <w:b/>
          <w:bCs/>
          <w:smallCaps/>
          <w:sz w:val="20"/>
          <w:szCs w:val="20"/>
        </w:rPr>
        <w:t>l</w:t>
      </w:r>
      <w:r w:rsidRPr="00EE7A68">
        <w:rPr>
          <w:b/>
          <w:bCs/>
          <w:sz w:val="20"/>
          <w:szCs w:val="20"/>
        </w:rPr>
        <w:t xml:space="preserve">a famiglia si impegna a </w:t>
      </w:r>
    </w:p>
    <w:tbl>
      <w:tblPr>
        <w:tblStyle w:val="Grigliatabella"/>
        <w:tblW w:w="10531" w:type="dxa"/>
        <w:tblInd w:w="67" w:type="dxa"/>
        <w:tblLook w:val="04A0" w:firstRow="1" w:lastRow="0" w:firstColumn="1" w:lastColumn="0" w:noHBand="0" w:noVBand="1"/>
      </w:tblPr>
      <w:tblGrid>
        <w:gridCol w:w="337"/>
        <w:gridCol w:w="10194"/>
      </w:tblGrid>
      <w:tr w:rsidR="00F54394" w:rsidRPr="00EE7A68" w14:paraId="44526BD6" w14:textId="77777777" w:rsidTr="00537B4F">
        <w:tc>
          <w:tcPr>
            <w:tcW w:w="337" w:type="dxa"/>
          </w:tcPr>
          <w:p w14:paraId="0FDA7434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4AA8AF1B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632E84">
              <w:rPr>
                <w:sz w:val="20"/>
                <w:szCs w:val="20"/>
              </w:rPr>
              <w:t>collaborare con il corpo docente, segnalando eventuali situazioni di disagio</w:t>
            </w:r>
          </w:p>
        </w:tc>
      </w:tr>
      <w:tr w:rsidR="00F54394" w:rsidRPr="00EE7A68" w14:paraId="1EE3B42C" w14:textId="77777777" w:rsidTr="00537B4F">
        <w:tc>
          <w:tcPr>
            <w:tcW w:w="337" w:type="dxa"/>
          </w:tcPr>
          <w:p w14:paraId="28FFC018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767919E7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Pr="00632E84">
              <w:rPr>
                <w:sz w:val="20"/>
                <w:szCs w:val="20"/>
              </w:rPr>
              <w:t>sostenere la motivazione e l’impegno dell’alunno o studente nel lavoro scolastico e nel lavoro a casa</w:t>
            </w:r>
          </w:p>
        </w:tc>
      </w:tr>
      <w:tr w:rsidR="00F54394" w:rsidRPr="00EE7A68" w14:paraId="078FBFF0" w14:textId="77777777" w:rsidTr="00537B4F">
        <w:tc>
          <w:tcPr>
            <w:tcW w:w="337" w:type="dxa"/>
          </w:tcPr>
          <w:p w14:paraId="2083BC33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78D7BD8D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 w:rsidRPr="00632E84">
              <w:rPr>
                <w:sz w:val="20"/>
                <w:szCs w:val="20"/>
              </w:rPr>
              <w:t>verificare regolarmente lo svolgimento dei compiti assegnati</w:t>
            </w:r>
          </w:p>
        </w:tc>
      </w:tr>
      <w:tr w:rsidR="00F54394" w:rsidRPr="00EE7A68" w14:paraId="6682E53B" w14:textId="77777777" w:rsidTr="00537B4F">
        <w:tc>
          <w:tcPr>
            <w:tcW w:w="337" w:type="dxa"/>
          </w:tcPr>
          <w:p w14:paraId="30C31B74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4800ECA2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 w:rsidRPr="00632E84">
              <w:rPr>
                <w:sz w:val="20"/>
                <w:szCs w:val="20"/>
              </w:rPr>
              <w:t>verificare che vengano portati a scuola i materiali richiesti</w:t>
            </w:r>
          </w:p>
        </w:tc>
      </w:tr>
      <w:tr w:rsidR="00F54394" w:rsidRPr="00EE7A68" w14:paraId="72359A44" w14:textId="77777777" w:rsidTr="00537B4F">
        <w:tc>
          <w:tcPr>
            <w:tcW w:w="337" w:type="dxa"/>
          </w:tcPr>
          <w:p w14:paraId="46A0F53B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27ECA862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 w:rsidRPr="00632E84">
              <w:rPr>
                <w:sz w:val="20"/>
                <w:szCs w:val="20"/>
              </w:rPr>
              <w:t xml:space="preserve">incoraggiare l’acquisizione di un sempre maggiore grado di autonomia nella gestione dei tempi di studio, dell’impegno </w:t>
            </w:r>
          </w:p>
          <w:p w14:paraId="3D048A2C" w14:textId="77777777" w:rsidR="00537B4F" w:rsidRPr="00EE7A68" w:rsidRDefault="00F54394" w:rsidP="00E1435D">
            <w:pPr>
              <w:pStyle w:val="Paragrafoelenco"/>
              <w:ind w:left="0"/>
              <w:rPr>
                <w:sz w:val="20"/>
                <w:szCs w:val="20"/>
              </w:rPr>
            </w:pPr>
            <w:r w:rsidRPr="00EE7A68">
              <w:rPr>
                <w:sz w:val="20"/>
                <w:szCs w:val="20"/>
              </w:rPr>
              <w:t>scolastico e delle relazioni con i docenti</w:t>
            </w:r>
          </w:p>
        </w:tc>
      </w:tr>
      <w:tr w:rsidR="00F54394" w:rsidRPr="00EE7A68" w14:paraId="4341E829" w14:textId="77777777" w:rsidTr="00537B4F">
        <w:tc>
          <w:tcPr>
            <w:tcW w:w="337" w:type="dxa"/>
          </w:tcPr>
          <w:p w14:paraId="0D6C0C35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051CF725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 w:rsidRPr="00632E84">
              <w:rPr>
                <w:sz w:val="20"/>
                <w:szCs w:val="20"/>
              </w:rPr>
              <w:t>considerare non soltanto il significato valutativo, ma anche formativo delle singole discipline</w:t>
            </w:r>
          </w:p>
        </w:tc>
      </w:tr>
    </w:tbl>
    <w:p w14:paraId="52743CB1" w14:textId="77777777" w:rsidR="00F54394" w:rsidRPr="005E6160" w:rsidRDefault="00F54394" w:rsidP="00E1435D">
      <w:pPr>
        <w:spacing w:before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2) </w:t>
      </w:r>
      <w:r w:rsidRPr="005E6160">
        <w:rPr>
          <w:b/>
          <w:bCs/>
          <w:sz w:val="20"/>
          <w:szCs w:val="20"/>
        </w:rPr>
        <w:t xml:space="preserve">L’alunno si impegna a </w:t>
      </w:r>
    </w:p>
    <w:tbl>
      <w:tblPr>
        <w:tblStyle w:val="Grigliatabella"/>
        <w:tblW w:w="0" w:type="auto"/>
        <w:tblInd w:w="67" w:type="dxa"/>
        <w:tblLook w:val="04A0" w:firstRow="1" w:lastRow="0" w:firstColumn="1" w:lastColumn="0" w:noHBand="0" w:noVBand="1"/>
      </w:tblPr>
      <w:tblGrid>
        <w:gridCol w:w="337"/>
        <w:gridCol w:w="10052"/>
      </w:tblGrid>
      <w:tr w:rsidR="00F54394" w:rsidRPr="00EE7A68" w14:paraId="2CB7821A" w14:textId="77777777" w:rsidTr="00537B4F">
        <w:tc>
          <w:tcPr>
            <w:tcW w:w="337" w:type="dxa"/>
          </w:tcPr>
          <w:p w14:paraId="50493D4C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24C17523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 w:rsidRPr="00632E84">
              <w:rPr>
                <w:sz w:val="20"/>
                <w:szCs w:val="20"/>
              </w:rPr>
              <w:t xml:space="preserve">collaborare per il raggiungimento degli obiettivi prefissati </w:t>
            </w:r>
          </w:p>
        </w:tc>
      </w:tr>
      <w:tr w:rsidR="00F54394" w:rsidRPr="00EE7A68" w14:paraId="55761BE8" w14:textId="77777777" w:rsidTr="00537B4F">
        <w:tc>
          <w:tcPr>
            <w:tcW w:w="337" w:type="dxa"/>
          </w:tcPr>
          <w:p w14:paraId="1706F6BD" w14:textId="77777777" w:rsidR="00F54394" w:rsidRPr="00F6360A" w:rsidRDefault="00F54394" w:rsidP="00E1435D">
            <w:pPr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01347B98" w14:textId="77777777" w:rsidR="00F54394" w:rsidRPr="00632E84" w:rsidRDefault="00F54394" w:rsidP="00E1435D">
            <w:pPr>
              <w:rPr>
                <w:sz w:val="20"/>
                <w:szCs w:val="20"/>
              </w:rPr>
            </w:pPr>
            <w:r w:rsidRPr="00632E84">
              <w:rPr>
                <w:sz w:val="20"/>
                <w:szCs w:val="20"/>
              </w:rPr>
              <w:t>chiedere aiuto quando si trova in difficoltà</w:t>
            </w:r>
          </w:p>
        </w:tc>
      </w:tr>
      <w:tr w:rsidR="00F54394" w:rsidRPr="00EE7A68" w14:paraId="2AA342FC" w14:textId="77777777" w:rsidTr="00E1435D">
        <w:trPr>
          <w:trHeight w:val="200"/>
        </w:trPr>
        <w:tc>
          <w:tcPr>
            <w:tcW w:w="337" w:type="dxa"/>
          </w:tcPr>
          <w:p w14:paraId="2F197B22" w14:textId="77777777" w:rsidR="00F54394" w:rsidRPr="00F6360A" w:rsidRDefault="00F54394" w:rsidP="00537B4F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F6360A">
              <w:rPr>
                <w:color w:val="000000"/>
                <w:sz w:val="20"/>
                <w:szCs w:val="20"/>
              </w:rPr>
              <w:t>□</w:t>
            </w:r>
          </w:p>
        </w:tc>
        <w:tc>
          <w:tcPr>
            <w:tcW w:w="10194" w:type="dxa"/>
          </w:tcPr>
          <w:p w14:paraId="7F95A336" w14:textId="77777777" w:rsidR="00F54394" w:rsidRPr="00632E84" w:rsidRDefault="00F54394" w:rsidP="00537B4F">
            <w:pPr>
              <w:spacing w:line="480" w:lineRule="auto"/>
              <w:rPr>
                <w:sz w:val="20"/>
                <w:szCs w:val="20"/>
              </w:rPr>
            </w:pPr>
            <w:r w:rsidRPr="00632E84">
              <w:rPr>
                <w:sz w:val="20"/>
                <w:szCs w:val="20"/>
              </w:rPr>
              <w:t>fornire a docenti le informazioni che possono contribuire a comprendere le proprie difficoltà e le modalità per superarle</w:t>
            </w:r>
          </w:p>
        </w:tc>
      </w:tr>
    </w:tbl>
    <w:p w14:paraId="544D7478" w14:textId="77777777" w:rsidR="00537B4F" w:rsidRDefault="00537B4F" w:rsidP="00E1435D">
      <w:pPr>
        <w:spacing w:line="240" w:lineRule="atLeast"/>
        <w:jc w:val="both"/>
        <w:rPr>
          <w:sz w:val="20"/>
          <w:szCs w:val="20"/>
        </w:rPr>
      </w:pPr>
    </w:p>
    <w:p w14:paraId="3A79FEE7" w14:textId="77777777" w:rsidR="00537B4F" w:rsidRPr="00E1435D" w:rsidRDefault="00537B4F" w:rsidP="00E143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240" w:lineRule="atLeast"/>
        <w:jc w:val="both"/>
        <w:rPr>
          <w:i/>
          <w:iCs/>
          <w:sz w:val="16"/>
          <w:szCs w:val="16"/>
        </w:rPr>
      </w:pPr>
      <w:r w:rsidRPr="00E1435D">
        <w:rPr>
          <w:i/>
          <w:sz w:val="16"/>
          <w:szCs w:val="16"/>
        </w:rPr>
        <w:t xml:space="preserve">Al fine di evitare problematiche psicologiche che si potrebbero attivare nell’alunno o studente con DSA per l’utilizzo degli strumenti compensativi e delle misure dispensative, </w:t>
      </w:r>
      <w:r w:rsidRPr="00E1435D">
        <w:rPr>
          <w:b/>
          <w:i/>
          <w:sz w:val="16"/>
          <w:szCs w:val="16"/>
        </w:rPr>
        <w:t>s</w:t>
      </w:r>
      <w:r w:rsidRPr="00E1435D">
        <w:rPr>
          <w:b/>
          <w:i/>
          <w:iCs/>
          <w:sz w:val="16"/>
          <w:szCs w:val="16"/>
        </w:rPr>
        <w:t>i autorizza</w:t>
      </w:r>
      <w:r w:rsidRPr="00E1435D">
        <w:rPr>
          <w:i/>
          <w:iCs/>
          <w:sz w:val="16"/>
          <w:szCs w:val="16"/>
        </w:rPr>
        <w:t xml:space="preserve"> il coordinatore del Team docenti/Consiglio di Classe ad avviare, qualora si rendesse necessario</w:t>
      </w:r>
      <w:r w:rsidRPr="00E1435D">
        <w:rPr>
          <w:i/>
          <w:sz w:val="16"/>
          <w:szCs w:val="16"/>
        </w:rPr>
        <w:t xml:space="preserve"> (anche su segnalazione della famiglia</w:t>
      </w:r>
      <w:r w:rsidRPr="00E1435D">
        <w:rPr>
          <w:i/>
          <w:iCs/>
          <w:sz w:val="16"/>
          <w:szCs w:val="16"/>
        </w:rPr>
        <w:t>), adeguate iniziative per condividere con i compagni di classe le ragioni dell’applicazione degli strumenti e delle misure citate nel presente documento.</w:t>
      </w:r>
    </w:p>
    <w:p w14:paraId="7534BF8D" w14:textId="77777777" w:rsidR="00537B4F" w:rsidRPr="00E1435D" w:rsidRDefault="00537B4F" w:rsidP="00537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sz w:val="16"/>
          <w:szCs w:val="16"/>
        </w:rPr>
      </w:pPr>
    </w:p>
    <w:p w14:paraId="03A58A0C" w14:textId="77777777" w:rsidR="00537B4F" w:rsidRPr="00E1435D" w:rsidRDefault="00537B4F" w:rsidP="00537B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sz w:val="16"/>
          <w:szCs w:val="16"/>
        </w:rPr>
      </w:pPr>
      <w:r w:rsidRPr="00E1435D">
        <w:rPr>
          <w:b/>
          <w:i/>
          <w:sz w:val="16"/>
          <w:szCs w:val="16"/>
        </w:rPr>
        <w:t>Il presente PDP è soggetto a verifiche in itinere durante l’anno scolastico e ad eventuali integrazioni/variazioni concordate fra le parti.</w:t>
      </w:r>
    </w:p>
    <w:p w14:paraId="00ADB1B9" w14:textId="77777777" w:rsidR="00537B4F" w:rsidRDefault="00537B4F" w:rsidP="00F54394">
      <w:pPr>
        <w:rPr>
          <w:sz w:val="20"/>
          <w:szCs w:val="20"/>
        </w:rPr>
      </w:pPr>
    </w:p>
    <w:p w14:paraId="2287C500" w14:textId="77777777" w:rsidR="00F54394" w:rsidRPr="00F6360A" w:rsidRDefault="00F54394" w:rsidP="00F54394">
      <w:pPr>
        <w:tabs>
          <w:tab w:val="left" w:pos="3240"/>
          <w:tab w:val="left" w:pos="6804"/>
        </w:tabs>
        <w:rPr>
          <w:b/>
          <w:sz w:val="20"/>
          <w:szCs w:val="20"/>
        </w:rPr>
      </w:pPr>
      <w:r w:rsidRPr="00F6360A">
        <w:rPr>
          <w:b/>
          <w:sz w:val="20"/>
          <w:szCs w:val="20"/>
        </w:rPr>
        <w:tab/>
        <w:t>Il Team docenti/Consiglio di classe</w:t>
      </w:r>
    </w:p>
    <w:p w14:paraId="4D9D4CB8" w14:textId="77777777" w:rsidR="00F54394" w:rsidRPr="00F6360A" w:rsidRDefault="00F54394" w:rsidP="00F54394">
      <w:pPr>
        <w:tabs>
          <w:tab w:val="left" w:pos="3402"/>
          <w:tab w:val="left" w:pos="6804"/>
        </w:tabs>
        <w:rPr>
          <w:sz w:val="20"/>
          <w:szCs w:val="20"/>
        </w:rPr>
      </w:pPr>
    </w:p>
    <w:p w14:paraId="26950B45" w14:textId="77777777" w:rsidR="00F54394" w:rsidRPr="00F6360A" w:rsidRDefault="00F54394" w:rsidP="00F54394">
      <w:pPr>
        <w:tabs>
          <w:tab w:val="left" w:pos="3240"/>
          <w:tab w:val="left" w:pos="4140"/>
          <w:tab w:val="left" w:pos="6300"/>
        </w:tabs>
        <w:rPr>
          <w:i/>
          <w:sz w:val="20"/>
          <w:szCs w:val="20"/>
        </w:rPr>
      </w:pPr>
      <w:r w:rsidRPr="00F6360A">
        <w:rPr>
          <w:i/>
          <w:sz w:val="20"/>
          <w:szCs w:val="20"/>
        </w:rPr>
        <w:t>Ambito di competenza</w:t>
      </w:r>
      <w:r w:rsidRPr="00F6360A">
        <w:rPr>
          <w:i/>
          <w:sz w:val="20"/>
          <w:szCs w:val="20"/>
        </w:rPr>
        <w:tab/>
        <w:t>cognome e nome del docente</w:t>
      </w:r>
      <w:r w:rsidRPr="00F6360A">
        <w:rPr>
          <w:i/>
          <w:sz w:val="20"/>
          <w:szCs w:val="20"/>
        </w:rPr>
        <w:tab/>
      </w:r>
      <w:r w:rsidRPr="00F6360A">
        <w:rPr>
          <w:i/>
          <w:sz w:val="20"/>
          <w:szCs w:val="20"/>
        </w:rPr>
        <w:tab/>
      </w:r>
      <w:r w:rsidRPr="00F6360A">
        <w:rPr>
          <w:i/>
          <w:sz w:val="20"/>
          <w:szCs w:val="20"/>
        </w:rPr>
        <w:tab/>
        <w:t xml:space="preserve">         firma</w:t>
      </w:r>
    </w:p>
    <w:p w14:paraId="3EDE1EBF" w14:textId="77777777" w:rsidR="00F54394" w:rsidRPr="00F6360A" w:rsidRDefault="00F54394" w:rsidP="00F54394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6A4E6691" w14:textId="77777777" w:rsidR="00F54394" w:rsidRPr="00F6360A" w:rsidRDefault="00F54394" w:rsidP="00E1435D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5CC1B911" w14:textId="77777777" w:rsidR="00F54394" w:rsidRPr="00F6360A" w:rsidRDefault="00F54394" w:rsidP="00E1435D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0EE5ACB4" w14:textId="77777777" w:rsidR="00F54394" w:rsidRPr="00F6360A" w:rsidRDefault="00F54394" w:rsidP="00E1435D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1C1F1B9B" w14:textId="77777777" w:rsidR="00F54394" w:rsidRPr="00F6360A" w:rsidRDefault="00F54394" w:rsidP="00E1435D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7072D535" w14:textId="77777777" w:rsidR="00F54394" w:rsidRPr="00F6360A" w:rsidRDefault="00F54394" w:rsidP="00E1435D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006A5289" w14:textId="77777777" w:rsidR="00F54394" w:rsidRPr="00F6360A" w:rsidRDefault="00F54394" w:rsidP="00E1435D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09ED040D" w14:textId="77777777" w:rsidR="00F54394" w:rsidRPr="00F6360A" w:rsidRDefault="00F54394" w:rsidP="00E1435D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F6360A">
        <w:rPr>
          <w:sz w:val="20"/>
          <w:szCs w:val="20"/>
        </w:rPr>
        <w:t>__________________________</w:t>
      </w:r>
      <w:r w:rsidRPr="00F6360A">
        <w:rPr>
          <w:sz w:val="20"/>
          <w:szCs w:val="20"/>
        </w:rPr>
        <w:tab/>
        <w:t>___________________________</w:t>
      </w:r>
      <w:r w:rsidRPr="00F6360A">
        <w:rPr>
          <w:sz w:val="20"/>
          <w:szCs w:val="20"/>
        </w:rPr>
        <w:tab/>
        <w:t>______________________________</w:t>
      </w:r>
    </w:p>
    <w:p w14:paraId="64C115A1" w14:textId="77777777" w:rsidR="00F54394" w:rsidRPr="00F6360A" w:rsidRDefault="00F54394" w:rsidP="00F54394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5E679B97" w14:textId="77777777" w:rsidR="00F54394" w:rsidRPr="00F6360A" w:rsidRDefault="00F54394" w:rsidP="00F54394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47C8C6C6" w14:textId="77777777" w:rsidR="00F54394" w:rsidRPr="00F6360A" w:rsidRDefault="00F54394" w:rsidP="00F54394">
      <w:pPr>
        <w:tabs>
          <w:tab w:val="center" w:pos="2340"/>
          <w:tab w:val="center" w:pos="7020"/>
        </w:tabs>
        <w:spacing w:line="360" w:lineRule="auto"/>
        <w:rPr>
          <w:b/>
          <w:sz w:val="20"/>
          <w:szCs w:val="20"/>
        </w:rPr>
      </w:pPr>
      <w:r w:rsidRPr="00F6360A">
        <w:rPr>
          <w:b/>
          <w:sz w:val="20"/>
          <w:szCs w:val="20"/>
        </w:rPr>
        <w:tab/>
        <w:t>I genitori</w:t>
      </w:r>
      <w:r w:rsidRPr="00F6360A">
        <w:rPr>
          <w:b/>
          <w:sz w:val="20"/>
          <w:szCs w:val="20"/>
        </w:rPr>
        <w:tab/>
      </w:r>
      <w:r w:rsidR="00E1435D">
        <w:rPr>
          <w:b/>
          <w:sz w:val="20"/>
          <w:szCs w:val="20"/>
        </w:rPr>
        <w:t xml:space="preserve">                                               </w:t>
      </w:r>
      <w:r w:rsidR="007E2827">
        <w:rPr>
          <w:b/>
          <w:sz w:val="20"/>
          <w:szCs w:val="20"/>
        </w:rPr>
        <w:t xml:space="preserve">                               </w:t>
      </w:r>
    </w:p>
    <w:p w14:paraId="7C7E6860" w14:textId="77777777" w:rsidR="00537B4F" w:rsidRDefault="00E1435D" w:rsidP="00E1435D">
      <w:pPr>
        <w:tabs>
          <w:tab w:val="center" w:pos="2340"/>
          <w:tab w:val="center" w:pos="7020"/>
        </w:tabs>
        <w:rPr>
          <w:sz w:val="20"/>
          <w:szCs w:val="20"/>
        </w:rPr>
      </w:pPr>
      <w:r>
        <w:rPr>
          <w:sz w:val="20"/>
          <w:szCs w:val="20"/>
        </w:rPr>
        <w:t>____________________               ______________________</w:t>
      </w:r>
      <w:r w:rsidR="00F54394" w:rsidRPr="00F6360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</w:t>
      </w:r>
      <w:r w:rsidR="00F54394" w:rsidRPr="00F6360A">
        <w:rPr>
          <w:sz w:val="20"/>
          <w:szCs w:val="20"/>
        </w:rPr>
        <w:tab/>
      </w:r>
    </w:p>
    <w:p w14:paraId="187731E6" w14:textId="77777777" w:rsidR="00E1435D" w:rsidRDefault="00E1435D" w:rsidP="00E1435D">
      <w:pPr>
        <w:tabs>
          <w:tab w:val="center" w:pos="2340"/>
          <w:tab w:val="center" w:pos="7020"/>
          <w:tab w:val="center" w:pos="7740"/>
        </w:tabs>
        <w:rPr>
          <w:sz w:val="20"/>
          <w:szCs w:val="20"/>
        </w:rPr>
      </w:pPr>
    </w:p>
    <w:p w14:paraId="2FC20452" w14:textId="77777777" w:rsidR="00537B4F" w:rsidRDefault="00537B4F" w:rsidP="00F54394">
      <w:pPr>
        <w:tabs>
          <w:tab w:val="right" w:pos="2520"/>
          <w:tab w:val="left" w:pos="2700"/>
          <w:tab w:val="center" w:pos="7020"/>
        </w:tabs>
        <w:rPr>
          <w:b/>
          <w:sz w:val="20"/>
          <w:szCs w:val="20"/>
        </w:rPr>
      </w:pPr>
    </w:p>
    <w:p w14:paraId="412C875E" w14:textId="77777777" w:rsidR="00537B4F" w:rsidRDefault="00537B4F" w:rsidP="00F54394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64520939" w14:textId="77777777" w:rsidR="00537B4F" w:rsidRDefault="00537B4F" w:rsidP="00F54394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3A38B503" w14:textId="77777777" w:rsidR="00F54394" w:rsidRPr="00F6360A" w:rsidRDefault="00F54394" w:rsidP="00F54394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2C84FDBF" w14:textId="77777777" w:rsidR="00F54394" w:rsidRPr="00F6360A" w:rsidRDefault="00F54394" w:rsidP="00F54394">
      <w:pPr>
        <w:tabs>
          <w:tab w:val="left" w:pos="6840"/>
          <w:tab w:val="left" w:pos="9900"/>
        </w:tabs>
        <w:ind w:left="360"/>
        <w:rPr>
          <w:sz w:val="20"/>
          <w:szCs w:val="20"/>
        </w:rPr>
      </w:pPr>
    </w:p>
    <w:p w14:paraId="05075112" w14:textId="77777777" w:rsidR="00F54394" w:rsidRPr="00F6360A" w:rsidRDefault="00F54394" w:rsidP="00F54394">
      <w:pPr>
        <w:tabs>
          <w:tab w:val="left" w:pos="1260"/>
          <w:tab w:val="center" w:pos="7020"/>
        </w:tabs>
        <w:rPr>
          <w:sz w:val="20"/>
          <w:szCs w:val="20"/>
        </w:rPr>
      </w:pPr>
      <w:r w:rsidRPr="00F6360A">
        <w:rPr>
          <w:sz w:val="20"/>
          <w:szCs w:val="20"/>
        </w:rPr>
        <w:t>Luogo e data</w:t>
      </w:r>
      <w:r w:rsidRPr="00F6360A">
        <w:rPr>
          <w:sz w:val="20"/>
          <w:szCs w:val="20"/>
        </w:rPr>
        <w:tab/>
      </w:r>
      <w:r w:rsidRPr="00F6360A">
        <w:rPr>
          <w:sz w:val="20"/>
          <w:szCs w:val="20"/>
        </w:rPr>
        <w:tab/>
      </w:r>
      <w:r w:rsidR="00E1435D">
        <w:rPr>
          <w:sz w:val="20"/>
          <w:szCs w:val="20"/>
        </w:rPr>
        <w:t xml:space="preserve">                                </w:t>
      </w:r>
      <w:r w:rsidRPr="00F6360A">
        <w:rPr>
          <w:b/>
          <w:iCs/>
          <w:sz w:val="20"/>
          <w:szCs w:val="20"/>
        </w:rPr>
        <w:t>Il Dirigente Scolastico</w:t>
      </w:r>
    </w:p>
    <w:p w14:paraId="04BDDA5D" w14:textId="77777777" w:rsidR="00F54394" w:rsidRDefault="00F54394" w:rsidP="00F54394">
      <w:pPr>
        <w:tabs>
          <w:tab w:val="center" w:pos="7020"/>
        </w:tabs>
        <w:rPr>
          <w:i/>
          <w:sz w:val="20"/>
          <w:szCs w:val="20"/>
        </w:rPr>
      </w:pPr>
      <w:r w:rsidRPr="00F6360A">
        <w:rPr>
          <w:sz w:val="20"/>
          <w:szCs w:val="20"/>
        </w:rPr>
        <w:tab/>
      </w:r>
    </w:p>
    <w:p w14:paraId="026EC575" w14:textId="77777777" w:rsidR="00537B4F" w:rsidRDefault="00537B4F" w:rsidP="00F54394">
      <w:pPr>
        <w:tabs>
          <w:tab w:val="center" w:pos="7020"/>
        </w:tabs>
        <w:rPr>
          <w:i/>
          <w:sz w:val="20"/>
          <w:szCs w:val="20"/>
        </w:rPr>
      </w:pPr>
    </w:p>
    <w:p w14:paraId="6E99B84C" w14:textId="77777777" w:rsidR="00537B4F" w:rsidRPr="00F6360A" w:rsidRDefault="00537B4F" w:rsidP="00F54394">
      <w:pPr>
        <w:tabs>
          <w:tab w:val="center" w:pos="7020"/>
        </w:tabs>
        <w:rPr>
          <w:i/>
          <w:sz w:val="20"/>
          <w:szCs w:val="20"/>
        </w:rPr>
      </w:pPr>
    </w:p>
    <w:p w14:paraId="1A402E8E" w14:textId="77777777" w:rsidR="00F54394" w:rsidRPr="00F6360A" w:rsidRDefault="00F54394" w:rsidP="00F54394">
      <w:pPr>
        <w:tabs>
          <w:tab w:val="center" w:pos="2340"/>
          <w:tab w:val="center" w:pos="7020"/>
        </w:tabs>
        <w:spacing w:before="60" w:line="360" w:lineRule="auto"/>
        <w:rPr>
          <w:sz w:val="20"/>
          <w:szCs w:val="20"/>
        </w:rPr>
      </w:pPr>
      <w:r w:rsidRPr="00F6360A">
        <w:rPr>
          <w:i/>
          <w:sz w:val="20"/>
          <w:szCs w:val="20"/>
        </w:rPr>
        <w:tab/>
      </w:r>
      <w:r w:rsidRPr="00F6360A">
        <w:rPr>
          <w:i/>
          <w:sz w:val="20"/>
          <w:szCs w:val="20"/>
        </w:rPr>
        <w:tab/>
      </w:r>
      <w:r w:rsidR="00E1435D">
        <w:rPr>
          <w:i/>
          <w:sz w:val="20"/>
          <w:szCs w:val="20"/>
        </w:rPr>
        <w:t xml:space="preserve">                                           </w:t>
      </w:r>
      <w:r w:rsidRPr="00F6360A">
        <w:rPr>
          <w:sz w:val="20"/>
          <w:szCs w:val="20"/>
        </w:rPr>
        <w:t>________________________________</w:t>
      </w:r>
    </w:p>
    <w:p w14:paraId="2B46BA34" w14:textId="77777777" w:rsidR="00F54394" w:rsidRPr="00F6360A" w:rsidRDefault="00F54394" w:rsidP="00F54394">
      <w:pPr>
        <w:tabs>
          <w:tab w:val="center" w:pos="2340"/>
          <w:tab w:val="center" w:pos="7020"/>
        </w:tabs>
        <w:spacing w:line="360" w:lineRule="auto"/>
        <w:rPr>
          <w:sz w:val="20"/>
          <w:szCs w:val="20"/>
        </w:rPr>
      </w:pPr>
    </w:p>
    <w:p w14:paraId="536234B5" w14:textId="77777777" w:rsidR="00F54394" w:rsidRDefault="00F54394"/>
    <w:sectPr w:rsidR="00F54394" w:rsidSect="00F543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AA234" w14:textId="77777777" w:rsidR="00933950" w:rsidRPr="005E271D" w:rsidRDefault="00933950" w:rsidP="005E271D">
      <w:r>
        <w:separator/>
      </w:r>
    </w:p>
  </w:endnote>
  <w:endnote w:type="continuationSeparator" w:id="0">
    <w:p w14:paraId="54AC30EA" w14:textId="77777777" w:rsidR="00933950" w:rsidRPr="005E271D" w:rsidRDefault="00933950" w:rsidP="005E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ED710" w14:textId="77777777" w:rsidR="00933950" w:rsidRPr="005E271D" w:rsidRDefault="00933950" w:rsidP="005E271D">
      <w:r>
        <w:separator/>
      </w:r>
    </w:p>
  </w:footnote>
  <w:footnote w:type="continuationSeparator" w:id="0">
    <w:p w14:paraId="67B2DA2C" w14:textId="77777777" w:rsidR="00933950" w:rsidRPr="005E271D" w:rsidRDefault="00933950" w:rsidP="005E2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"/>
      <w:lvlJc w:val="left"/>
      <w:pPr>
        <w:tabs>
          <w:tab w:val="num" w:pos="708"/>
        </w:tabs>
        <w:ind w:left="720" w:hanging="360"/>
      </w:pPr>
      <w:rPr>
        <w:rFonts w:ascii="Wingdings" w:hAnsi="Wingdings" w:cs="Wingdings" w:hint="default"/>
        <w:sz w:val="16"/>
        <w:szCs w:val="20"/>
      </w:rPr>
    </w:lvl>
  </w:abstractNum>
  <w:abstractNum w:abstractNumId="3" w15:restartNumberingAfterBreak="0">
    <w:nsid w:val="00000004"/>
    <w:multiLevelType w:val="singleLevel"/>
    <w:tmpl w:val="A3DA7D1E"/>
    <w:name w:val="WW8Num6"/>
    <w:lvl w:ilvl="0">
      <w:start w:val="14"/>
      <w:numFmt w:val="bullet"/>
      <w:lvlText w:val="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  <w:sz w:val="18"/>
        <w:szCs w:val="18"/>
      </w:rPr>
    </w:lvl>
  </w:abstractNum>
  <w:abstractNum w:abstractNumId="4" w15:restartNumberingAfterBreak="0">
    <w:nsid w:val="011B049E"/>
    <w:multiLevelType w:val="hybridMultilevel"/>
    <w:tmpl w:val="D2549B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527C7B"/>
    <w:multiLevelType w:val="hybridMultilevel"/>
    <w:tmpl w:val="91D894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82341"/>
    <w:multiLevelType w:val="hybridMultilevel"/>
    <w:tmpl w:val="BA5E3454"/>
    <w:lvl w:ilvl="0" w:tplc="677C6C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117EB0"/>
    <w:multiLevelType w:val="hybridMultilevel"/>
    <w:tmpl w:val="67A8EE1A"/>
    <w:lvl w:ilvl="0" w:tplc="5F9A2F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FA5DA0"/>
    <w:multiLevelType w:val="hybridMultilevel"/>
    <w:tmpl w:val="6966E1F6"/>
    <w:lvl w:ilvl="0" w:tplc="3760CBC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C67266"/>
    <w:multiLevelType w:val="hybridMultilevel"/>
    <w:tmpl w:val="88AA72C0"/>
    <w:lvl w:ilvl="0" w:tplc="B30EA0A0">
      <w:start w:val="1"/>
      <w:numFmt w:val="upperLetter"/>
      <w:lvlText w:val="%1)"/>
      <w:lvlJc w:val="left"/>
      <w:pPr>
        <w:ind w:left="786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104E32"/>
    <w:multiLevelType w:val="hybridMultilevel"/>
    <w:tmpl w:val="F07EC0DE"/>
    <w:lvl w:ilvl="0" w:tplc="1E74CA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A75C5"/>
    <w:multiLevelType w:val="hybridMultilevel"/>
    <w:tmpl w:val="DEFCFD82"/>
    <w:lvl w:ilvl="0" w:tplc="48CE6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8E62E7"/>
    <w:multiLevelType w:val="hybridMultilevel"/>
    <w:tmpl w:val="B484A36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32316F"/>
    <w:multiLevelType w:val="hybridMultilevel"/>
    <w:tmpl w:val="4FF01B38"/>
    <w:lvl w:ilvl="0" w:tplc="FF8EB3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 w15:restartNumberingAfterBreak="0">
    <w:nsid w:val="1DFB6531"/>
    <w:multiLevelType w:val="hybridMultilevel"/>
    <w:tmpl w:val="C50CDB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E514835"/>
    <w:multiLevelType w:val="hybridMultilevel"/>
    <w:tmpl w:val="6372A2B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8D6C2B"/>
    <w:multiLevelType w:val="hybridMultilevel"/>
    <w:tmpl w:val="0E66C3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221D65C9"/>
    <w:multiLevelType w:val="hybridMultilevel"/>
    <w:tmpl w:val="15C47A9E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23BB6943"/>
    <w:multiLevelType w:val="hybridMultilevel"/>
    <w:tmpl w:val="0D7EE9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23" w15:restartNumberingAfterBreak="0">
    <w:nsid w:val="25393EEF"/>
    <w:multiLevelType w:val="multilevel"/>
    <w:tmpl w:val="48FC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9D1FBC"/>
    <w:multiLevelType w:val="hybridMultilevel"/>
    <w:tmpl w:val="84AA1396"/>
    <w:lvl w:ilvl="0" w:tplc="9FF646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B81995"/>
    <w:multiLevelType w:val="hybridMultilevel"/>
    <w:tmpl w:val="E8A21BF6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AC336B9"/>
    <w:multiLevelType w:val="hybridMultilevel"/>
    <w:tmpl w:val="093E13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9F739B"/>
    <w:multiLevelType w:val="hybridMultilevel"/>
    <w:tmpl w:val="999EB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B52CBF"/>
    <w:multiLevelType w:val="hybridMultilevel"/>
    <w:tmpl w:val="BE126F06"/>
    <w:lvl w:ilvl="0" w:tplc="A3DA7D1E">
      <w:start w:val="14"/>
      <w:numFmt w:val="bullet"/>
      <w:lvlText w:val=""/>
      <w:lvlJc w:val="left"/>
      <w:pPr>
        <w:ind w:left="720" w:hanging="360"/>
      </w:pPr>
      <w:rPr>
        <w:rFonts w:ascii="Wingdings" w:hAnsi="Wingdings" w:cs="Times New Roman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F417BA"/>
    <w:multiLevelType w:val="hybridMultilevel"/>
    <w:tmpl w:val="7A36EC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A1D2D4E"/>
    <w:multiLevelType w:val="hybridMultilevel"/>
    <w:tmpl w:val="43B01FF2"/>
    <w:lvl w:ilvl="0" w:tplc="154423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CD428E"/>
    <w:multiLevelType w:val="hybridMultilevel"/>
    <w:tmpl w:val="0034039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5411ADE"/>
    <w:multiLevelType w:val="hybridMultilevel"/>
    <w:tmpl w:val="0450BB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655687C"/>
    <w:multiLevelType w:val="hybridMultilevel"/>
    <w:tmpl w:val="76D69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A027EC"/>
    <w:multiLevelType w:val="hybridMultilevel"/>
    <w:tmpl w:val="95C8BC58"/>
    <w:lvl w:ilvl="0" w:tplc="0410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5" w15:restartNumberingAfterBreak="0">
    <w:nsid w:val="4CF93958"/>
    <w:multiLevelType w:val="hybridMultilevel"/>
    <w:tmpl w:val="38129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2F1716"/>
    <w:multiLevelType w:val="hybridMultilevel"/>
    <w:tmpl w:val="114E5A02"/>
    <w:lvl w:ilvl="0" w:tplc="0410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7" w15:restartNumberingAfterBreak="0">
    <w:nsid w:val="59F14237"/>
    <w:multiLevelType w:val="hybridMultilevel"/>
    <w:tmpl w:val="CAF6EBB8"/>
    <w:lvl w:ilvl="0" w:tplc="FF8EB3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B83D55"/>
    <w:multiLevelType w:val="hybridMultilevel"/>
    <w:tmpl w:val="FA28807C"/>
    <w:lvl w:ilvl="0" w:tplc="C23CFC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B95F66"/>
    <w:multiLevelType w:val="hybridMultilevel"/>
    <w:tmpl w:val="DEFCFD82"/>
    <w:lvl w:ilvl="0" w:tplc="48CE6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DC60CC"/>
    <w:multiLevelType w:val="hybridMultilevel"/>
    <w:tmpl w:val="F05ECA8E"/>
    <w:lvl w:ilvl="0" w:tplc="AD681A36">
      <w:start w:val="1"/>
      <w:numFmt w:val="upperLetter"/>
      <w:lvlText w:val="%1)"/>
      <w:lvlJc w:val="left"/>
      <w:pPr>
        <w:ind w:left="72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22423B"/>
    <w:multiLevelType w:val="hybridMultilevel"/>
    <w:tmpl w:val="1FC29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21238A"/>
    <w:multiLevelType w:val="hybridMultilevel"/>
    <w:tmpl w:val="35CEA9EC"/>
    <w:lvl w:ilvl="0" w:tplc="04100003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3" w15:restartNumberingAfterBreak="0">
    <w:nsid w:val="6B514DBC"/>
    <w:multiLevelType w:val="hybridMultilevel"/>
    <w:tmpl w:val="D3FAC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DE02AF"/>
    <w:multiLevelType w:val="hybridMultilevel"/>
    <w:tmpl w:val="2F5E72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1B6B1D"/>
    <w:multiLevelType w:val="hybridMultilevel"/>
    <w:tmpl w:val="B0868B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1B4AE2"/>
    <w:multiLevelType w:val="hybridMultilevel"/>
    <w:tmpl w:val="EA86A5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D806FCB"/>
    <w:multiLevelType w:val="hybridMultilevel"/>
    <w:tmpl w:val="F952692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3862B8"/>
    <w:multiLevelType w:val="hybridMultilevel"/>
    <w:tmpl w:val="07B63E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7D3ED7"/>
    <w:multiLevelType w:val="hybridMultilevel"/>
    <w:tmpl w:val="64C695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289102">
    <w:abstractNumId w:val="0"/>
  </w:num>
  <w:num w:numId="2" w16cid:durableId="354426036">
    <w:abstractNumId w:val="1"/>
  </w:num>
  <w:num w:numId="3" w16cid:durableId="935405331">
    <w:abstractNumId w:val="2"/>
  </w:num>
  <w:num w:numId="4" w16cid:durableId="1975403136">
    <w:abstractNumId w:val="3"/>
  </w:num>
  <w:num w:numId="5" w16cid:durableId="895972102">
    <w:abstractNumId w:val="22"/>
  </w:num>
  <w:num w:numId="6" w16cid:durableId="363334894">
    <w:abstractNumId w:val="9"/>
  </w:num>
  <w:num w:numId="7" w16cid:durableId="2042389336">
    <w:abstractNumId w:val="11"/>
  </w:num>
  <w:num w:numId="8" w16cid:durableId="1346328684">
    <w:abstractNumId w:val="15"/>
  </w:num>
  <w:num w:numId="9" w16cid:durableId="534385704">
    <w:abstractNumId w:val="19"/>
  </w:num>
  <w:num w:numId="10" w16cid:durableId="1654328678">
    <w:abstractNumId w:val="5"/>
  </w:num>
  <w:num w:numId="11" w16cid:durableId="378627229">
    <w:abstractNumId w:val="28"/>
  </w:num>
  <w:num w:numId="12" w16cid:durableId="462039898">
    <w:abstractNumId w:val="4"/>
  </w:num>
  <w:num w:numId="13" w16cid:durableId="1643734797">
    <w:abstractNumId w:val="24"/>
  </w:num>
  <w:num w:numId="14" w16cid:durableId="92170331">
    <w:abstractNumId w:val="18"/>
  </w:num>
  <w:num w:numId="15" w16cid:durableId="1424187772">
    <w:abstractNumId w:val="16"/>
  </w:num>
  <w:num w:numId="16" w16cid:durableId="184102922">
    <w:abstractNumId w:val="8"/>
  </w:num>
  <w:num w:numId="17" w16cid:durableId="1977444925">
    <w:abstractNumId w:val="44"/>
  </w:num>
  <w:num w:numId="18" w16cid:durableId="1369380939">
    <w:abstractNumId w:val="42"/>
  </w:num>
  <w:num w:numId="19" w16cid:durableId="1149058537">
    <w:abstractNumId w:val="32"/>
  </w:num>
  <w:num w:numId="20" w16cid:durableId="735586530">
    <w:abstractNumId w:val="20"/>
  </w:num>
  <w:num w:numId="21" w16cid:durableId="1903170279">
    <w:abstractNumId w:val="36"/>
  </w:num>
  <w:num w:numId="22" w16cid:durableId="192234848">
    <w:abstractNumId w:val="34"/>
  </w:num>
  <w:num w:numId="23" w16cid:durableId="875123547">
    <w:abstractNumId w:val="48"/>
  </w:num>
  <w:num w:numId="24" w16cid:durableId="1900165825">
    <w:abstractNumId w:val="23"/>
  </w:num>
  <w:num w:numId="25" w16cid:durableId="98765069">
    <w:abstractNumId w:val="33"/>
  </w:num>
  <w:num w:numId="26" w16cid:durableId="1823155069">
    <w:abstractNumId w:val="49"/>
  </w:num>
  <w:num w:numId="27" w16cid:durableId="1741631155">
    <w:abstractNumId w:val="7"/>
  </w:num>
  <w:num w:numId="28" w16cid:durableId="568269937">
    <w:abstractNumId w:val="38"/>
  </w:num>
  <w:num w:numId="29" w16cid:durableId="1585993710">
    <w:abstractNumId w:val="10"/>
  </w:num>
  <w:num w:numId="30" w16cid:durableId="829949660">
    <w:abstractNumId w:val="40"/>
  </w:num>
  <w:num w:numId="31" w16cid:durableId="1940986753">
    <w:abstractNumId w:val="30"/>
  </w:num>
  <w:num w:numId="32" w16cid:durableId="1964655782">
    <w:abstractNumId w:val="45"/>
  </w:num>
  <w:num w:numId="33" w16cid:durableId="1901208591">
    <w:abstractNumId w:val="25"/>
  </w:num>
  <w:num w:numId="34" w16cid:durableId="1843861754">
    <w:abstractNumId w:val="27"/>
  </w:num>
  <w:num w:numId="35" w16cid:durableId="1343514562">
    <w:abstractNumId w:val="43"/>
  </w:num>
  <w:num w:numId="36" w16cid:durableId="1175077684">
    <w:abstractNumId w:val="26"/>
  </w:num>
  <w:num w:numId="37" w16cid:durableId="1495679748">
    <w:abstractNumId w:val="31"/>
  </w:num>
  <w:num w:numId="38" w16cid:durableId="1994680584">
    <w:abstractNumId w:val="13"/>
  </w:num>
  <w:num w:numId="39" w16cid:durableId="679435092">
    <w:abstractNumId w:val="17"/>
  </w:num>
  <w:num w:numId="40" w16cid:durableId="1209606177">
    <w:abstractNumId w:val="47"/>
  </w:num>
  <w:num w:numId="41" w16cid:durableId="1357390216">
    <w:abstractNumId w:val="29"/>
  </w:num>
  <w:num w:numId="42" w16cid:durableId="964578243">
    <w:abstractNumId w:val="46"/>
  </w:num>
  <w:num w:numId="43" w16cid:durableId="1777171593">
    <w:abstractNumId w:val="21"/>
  </w:num>
  <w:num w:numId="44" w16cid:durableId="831337601">
    <w:abstractNumId w:val="39"/>
  </w:num>
  <w:num w:numId="45" w16cid:durableId="1005205624">
    <w:abstractNumId w:val="12"/>
  </w:num>
  <w:num w:numId="46" w16cid:durableId="1399940246">
    <w:abstractNumId w:val="14"/>
  </w:num>
  <w:num w:numId="47" w16cid:durableId="1749493589">
    <w:abstractNumId w:val="35"/>
  </w:num>
  <w:num w:numId="48" w16cid:durableId="473450749">
    <w:abstractNumId w:val="6"/>
  </w:num>
  <w:num w:numId="49" w16cid:durableId="355166">
    <w:abstractNumId w:val="41"/>
  </w:num>
  <w:num w:numId="50" w16cid:durableId="152320896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283"/>
  <w:drawingGridHorizontalSpacing w:val="8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394"/>
    <w:rsid w:val="000656CD"/>
    <w:rsid w:val="00077D4B"/>
    <w:rsid w:val="00105448"/>
    <w:rsid w:val="001731DA"/>
    <w:rsid w:val="001C3E8D"/>
    <w:rsid w:val="00207A84"/>
    <w:rsid w:val="00215181"/>
    <w:rsid w:val="00235040"/>
    <w:rsid w:val="00242924"/>
    <w:rsid w:val="00243BE2"/>
    <w:rsid w:val="00285952"/>
    <w:rsid w:val="002A698F"/>
    <w:rsid w:val="002C6B56"/>
    <w:rsid w:val="002C7E02"/>
    <w:rsid w:val="002E3E95"/>
    <w:rsid w:val="002E6B2A"/>
    <w:rsid w:val="002F15A7"/>
    <w:rsid w:val="00336DE4"/>
    <w:rsid w:val="00341C3B"/>
    <w:rsid w:val="00360CFA"/>
    <w:rsid w:val="00396199"/>
    <w:rsid w:val="003A1399"/>
    <w:rsid w:val="003A43F6"/>
    <w:rsid w:val="003E2C99"/>
    <w:rsid w:val="003E6F6B"/>
    <w:rsid w:val="003F19FB"/>
    <w:rsid w:val="00417381"/>
    <w:rsid w:val="00427682"/>
    <w:rsid w:val="004621AD"/>
    <w:rsid w:val="00492C84"/>
    <w:rsid w:val="005070FB"/>
    <w:rsid w:val="00516A59"/>
    <w:rsid w:val="005233C6"/>
    <w:rsid w:val="00531261"/>
    <w:rsid w:val="00537B4F"/>
    <w:rsid w:val="00591ECE"/>
    <w:rsid w:val="00597C9D"/>
    <w:rsid w:val="005D03A9"/>
    <w:rsid w:val="005E271D"/>
    <w:rsid w:val="00600825"/>
    <w:rsid w:val="00660076"/>
    <w:rsid w:val="00667F63"/>
    <w:rsid w:val="00682FE7"/>
    <w:rsid w:val="00686DAB"/>
    <w:rsid w:val="006F73A9"/>
    <w:rsid w:val="006F772E"/>
    <w:rsid w:val="00774681"/>
    <w:rsid w:val="0078048A"/>
    <w:rsid w:val="007863E2"/>
    <w:rsid w:val="007A601A"/>
    <w:rsid w:val="007B51C8"/>
    <w:rsid w:val="007E2827"/>
    <w:rsid w:val="007F1464"/>
    <w:rsid w:val="0081777C"/>
    <w:rsid w:val="0084264C"/>
    <w:rsid w:val="00844A13"/>
    <w:rsid w:val="008535E7"/>
    <w:rsid w:val="00864CDA"/>
    <w:rsid w:val="00880A03"/>
    <w:rsid w:val="008923B1"/>
    <w:rsid w:val="008E1293"/>
    <w:rsid w:val="008E323F"/>
    <w:rsid w:val="00933950"/>
    <w:rsid w:val="009A689D"/>
    <w:rsid w:val="009C7E06"/>
    <w:rsid w:val="009E21A7"/>
    <w:rsid w:val="009F13E3"/>
    <w:rsid w:val="00A041C6"/>
    <w:rsid w:val="00A06F8E"/>
    <w:rsid w:val="00A17E92"/>
    <w:rsid w:val="00A25C27"/>
    <w:rsid w:val="00A367D8"/>
    <w:rsid w:val="00A654A8"/>
    <w:rsid w:val="00A6713B"/>
    <w:rsid w:val="00AC4BC3"/>
    <w:rsid w:val="00AD50D1"/>
    <w:rsid w:val="00AF52CE"/>
    <w:rsid w:val="00B0104A"/>
    <w:rsid w:val="00B260A6"/>
    <w:rsid w:val="00B34029"/>
    <w:rsid w:val="00B43D14"/>
    <w:rsid w:val="00B54D54"/>
    <w:rsid w:val="00B87310"/>
    <w:rsid w:val="00B92332"/>
    <w:rsid w:val="00BA25A2"/>
    <w:rsid w:val="00BA429A"/>
    <w:rsid w:val="00BC10E8"/>
    <w:rsid w:val="00BC7AB2"/>
    <w:rsid w:val="00BE0155"/>
    <w:rsid w:val="00BF1EEA"/>
    <w:rsid w:val="00BF3BEF"/>
    <w:rsid w:val="00C056C9"/>
    <w:rsid w:val="00C11D86"/>
    <w:rsid w:val="00C21D1C"/>
    <w:rsid w:val="00C71B8F"/>
    <w:rsid w:val="00C849AC"/>
    <w:rsid w:val="00C949AD"/>
    <w:rsid w:val="00CB49EC"/>
    <w:rsid w:val="00CD7A08"/>
    <w:rsid w:val="00D02CCC"/>
    <w:rsid w:val="00D03627"/>
    <w:rsid w:val="00D15CA2"/>
    <w:rsid w:val="00D17190"/>
    <w:rsid w:val="00D41D6C"/>
    <w:rsid w:val="00D5158E"/>
    <w:rsid w:val="00D72234"/>
    <w:rsid w:val="00DD7D52"/>
    <w:rsid w:val="00DE46F9"/>
    <w:rsid w:val="00E1435D"/>
    <w:rsid w:val="00E175A3"/>
    <w:rsid w:val="00E31849"/>
    <w:rsid w:val="00E4742B"/>
    <w:rsid w:val="00E65679"/>
    <w:rsid w:val="00E668DA"/>
    <w:rsid w:val="00E8239A"/>
    <w:rsid w:val="00ED5742"/>
    <w:rsid w:val="00F30349"/>
    <w:rsid w:val="00F54394"/>
    <w:rsid w:val="00F6530A"/>
    <w:rsid w:val="00F8595E"/>
    <w:rsid w:val="00FB36C9"/>
    <w:rsid w:val="00FB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4EAC"/>
  <w15:docId w15:val="{7C9FBCB1-E496-471C-BBBA-6AD379A4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mic Sans MS" w:eastAsiaTheme="minorHAnsi" w:hAnsi="Comic Sans MS" w:cs="Times New Roman"/>
        <w:sz w:val="16"/>
        <w:szCs w:val="16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4394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923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autoRedefine/>
    <w:uiPriority w:val="9"/>
    <w:qFormat/>
    <w:rsid w:val="00B92332"/>
    <w:pPr>
      <w:spacing w:before="100" w:beforeAutospacing="1" w:after="100" w:afterAutospacing="1"/>
      <w:outlineLvl w:val="1"/>
    </w:pPr>
    <w:rPr>
      <w:rFonts w:ascii="Courier New" w:hAnsi="Courier New" w:cs="Courier New"/>
      <w:bCs/>
      <w:color w:val="0066FF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54394"/>
    <w:pPr>
      <w:keepNext/>
      <w:numPr>
        <w:ilvl w:val="2"/>
        <w:numId w:val="1"/>
      </w:numPr>
      <w:tabs>
        <w:tab w:val="left" w:pos="2340"/>
        <w:tab w:val="left" w:pos="4500"/>
        <w:tab w:val="left" w:pos="7320"/>
        <w:tab w:val="left" w:pos="8820"/>
      </w:tabs>
      <w:jc w:val="both"/>
      <w:outlineLvl w:val="2"/>
    </w:pPr>
    <w:rPr>
      <w:b/>
      <w:sz w:val="28"/>
    </w:rPr>
  </w:style>
  <w:style w:type="paragraph" w:styleId="Titolo4">
    <w:name w:val="heading 4"/>
    <w:basedOn w:val="Normale"/>
    <w:next w:val="Normale"/>
    <w:link w:val="Titolo4Carattere"/>
    <w:qFormat/>
    <w:rsid w:val="00F54394"/>
    <w:pPr>
      <w:keepNext/>
      <w:numPr>
        <w:ilvl w:val="3"/>
        <w:numId w:val="1"/>
      </w:numPr>
      <w:tabs>
        <w:tab w:val="left" w:pos="2340"/>
        <w:tab w:val="left" w:pos="4500"/>
        <w:tab w:val="left" w:pos="7020"/>
      </w:tabs>
      <w:jc w:val="both"/>
      <w:outlineLvl w:val="3"/>
    </w:pPr>
    <w:rPr>
      <w:b/>
      <w:b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B92332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2332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2332"/>
    <w:rPr>
      <w:rFonts w:ascii="Courier New" w:eastAsia="Times New Roman" w:hAnsi="Courier New" w:cs="Courier New"/>
      <w:bCs/>
      <w:color w:val="0066FF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B923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B923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233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23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923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233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B92332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B92332"/>
    <w:rPr>
      <w:b/>
      <w:bCs/>
      <w:smallCaps/>
      <w:color w:val="C0504D" w:themeColor="accent2"/>
      <w:spacing w:val="5"/>
      <w:u w:val="single"/>
    </w:rPr>
  </w:style>
  <w:style w:type="character" w:customStyle="1" w:styleId="Titolo3Carattere">
    <w:name w:val="Titolo 3 Carattere"/>
    <w:basedOn w:val="Carpredefinitoparagrafo"/>
    <w:link w:val="Titolo3"/>
    <w:rsid w:val="00F54394"/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F54394"/>
    <w:rPr>
      <w:rFonts w:ascii="Times New Roman" w:eastAsia="Times New Roman" w:hAnsi="Times New Roman"/>
      <w:b/>
      <w:bCs/>
      <w:sz w:val="18"/>
      <w:szCs w:val="24"/>
      <w:lang w:eastAsia="zh-CN"/>
    </w:rPr>
  </w:style>
  <w:style w:type="character" w:customStyle="1" w:styleId="WW8Num1z0">
    <w:name w:val="WW8Num1z0"/>
    <w:rsid w:val="00F54394"/>
    <w:rPr>
      <w:sz w:val="20"/>
      <w:szCs w:val="20"/>
    </w:rPr>
  </w:style>
  <w:style w:type="character" w:customStyle="1" w:styleId="WW8Num1z1">
    <w:name w:val="WW8Num1z1"/>
    <w:rsid w:val="00F54394"/>
  </w:style>
  <w:style w:type="character" w:customStyle="1" w:styleId="WW8Num1z2">
    <w:name w:val="WW8Num1z2"/>
    <w:rsid w:val="00F54394"/>
  </w:style>
  <w:style w:type="character" w:customStyle="1" w:styleId="WW8Num1z3">
    <w:name w:val="WW8Num1z3"/>
    <w:rsid w:val="00F54394"/>
  </w:style>
  <w:style w:type="character" w:customStyle="1" w:styleId="WW8Num1z4">
    <w:name w:val="WW8Num1z4"/>
    <w:rsid w:val="00F54394"/>
  </w:style>
  <w:style w:type="character" w:customStyle="1" w:styleId="WW8Num1z5">
    <w:name w:val="WW8Num1z5"/>
    <w:rsid w:val="00F54394"/>
  </w:style>
  <w:style w:type="character" w:customStyle="1" w:styleId="WW8Num1z6">
    <w:name w:val="WW8Num1z6"/>
    <w:rsid w:val="00F54394"/>
  </w:style>
  <w:style w:type="character" w:customStyle="1" w:styleId="WW8Num1z7">
    <w:name w:val="WW8Num1z7"/>
    <w:rsid w:val="00F54394"/>
  </w:style>
  <w:style w:type="character" w:customStyle="1" w:styleId="WW8Num1z8">
    <w:name w:val="WW8Num1z8"/>
    <w:rsid w:val="00F54394"/>
  </w:style>
  <w:style w:type="character" w:customStyle="1" w:styleId="WW8Num2z0">
    <w:name w:val="WW8Num2z0"/>
    <w:rsid w:val="00F54394"/>
    <w:rPr>
      <w:rFonts w:ascii="Wingdings" w:hAnsi="Wingdings" w:cs="Wingdings"/>
    </w:rPr>
  </w:style>
  <w:style w:type="character" w:customStyle="1" w:styleId="WW8Num3z0">
    <w:name w:val="WW8Num3z0"/>
    <w:rsid w:val="00F54394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F54394"/>
    <w:rPr>
      <w:rFonts w:ascii="Courier New" w:hAnsi="Courier New" w:cs="Courier New" w:hint="default"/>
    </w:rPr>
  </w:style>
  <w:style w:type="character" w:customStyle="1" w:styleId="WW8Num3z2">
    <w:name w:val="WW8Num3z2"/>
    <w:rsid w:val="00F54394"/>
    <w:rPr>
      <w:rFonts w:ascii="Wingdings" w:hAnsi="Wingdings" w:cs="Wingdings" w:hint="default"/>
    </w:rPr>
  </w:style>
  <w:style w:type="character" w:customStyle="1" w:styleId="WW8Num3z3">
    <w:name w:val="WW8Num3z3"/>
    <w:rsid w:val="00F54394"/>
    <w:rPr>
      <w:rFonts w:ascii="Symbol" w:hAnsi="Symbol" w:cs="Symbol" w:hint="default"/>
    </w:rPr>
  </w:style>
  <w:style w:type="character" w:customStyle="1" w:styleId="WW8Num4z0">
    <w:name w:val="WW8Num4z0"/>
    <w:rsid w:val="00F54394"/>
    <w:rPr>
      <w:rFonts w:ascii="Wingdings" w:hAnsi="Wingdings" w:cs="Wingdings" w:hint="default"/>
      <w:sz w:val="16"/>
      <w:szCs w:val="20"/>
    </w:rPr>
  </w:style>
  <w:style w:type="character" w:customStyle="1" w:styleId="WW8Num4z1">
    <w:name w:val="WW8Num4z1"/>
    <w:rsid w:val="00F54394"/>
    <w:rPr>
      <w:rFonts w:ascii="Courier New" w:hAnsi="Courier New" w:cs="Courier New" w:hint="default"/>
    </w:rPr>
  </w:style>
  <w:style w:type="character" w:customStyle="1" w:styleId="WW8Num4z2">
    <w:name w:val="WW8Num4z2"/>
    <w:rsid w:val="00F54394"/>
    <w:rPr>
      <w:rFonts w:ascii="Wingdings" w:hAnsi="Wingdings" w:cs="Wingdings" w:hint="default"/>
    </w:rPr>
  </w:style>
  <w:style w:type="character" w:customStyle="1" w:styleId="WW8Num4z3">
    <w:name w:val="WW8Num4z3"/>
    <w:rsid w:val="00F54394"/>
    <w:rPr>
      <w:rFonts w:ascii="Symbol" w:hAnsi="Symbol" w:cs="Symbol" w:hint="default"/>
    </w:rPr>
  </w:style>
  <w:style w:type="character" w:customStyle="1" w:styleId="WW8Num5z0">
    <w:name w:val="WW8Num5z0"/>
    <w:rsid w:val="00F54394"/>
    <w:rPr>
      <w:rFonts w:ascii="Symbol" w:hAnsi="Symbol" w:cs="Symbol" w:hint="default"/>
      <w:sz w:val="16"/>
      <w:szCs w:val="18"/>
    </w:rPr>
  </w:style>
  <w:style w:type="character" w:customStyle="1" w:styleId="WW8Num5z1">
    <w:name w:val="WW8Num5z1"/>
    <w:rsid w:val="00F54394"/>
    <w:rPr>
      <w:rFonts w:ascii="Courier New" w:hAnsi="Courier New" w:cs="Courier New" w:hint="default"/>
    </w:rPr>
  </w:style>
  <w:style w:type="character" w:customStyle="1" w:styleId="WW8Num5z2">
    <w:name w:val="WW8Num5z2"/>
    <w:rsid w:val="00F54394"/>
    <w:rPr>
      <w:rFonts w:ascii="Wingdings" w:hAnsi="Wingdings" w:cs="Wingdings" w:hint="default"/>
    </w:rPr>
  </w:style>
  <w:style w:type="character" w:customStyle="1" w:styleId="WW8Num5z3">
    <w:name w:val="WW8Num5z3"/>
    <w:rsid w:val="00F54394"/>
    <w:rPr>
      <w:rFonts w:ascii="Symbol" w:hAnsi="Symbol" w:cs="Symbol" w:hint="default"/>
    </w:rPr>
  </w:style>
  <w:style w:type="character" w:customStyle="1" w:styleId="WW8Num6z0">
    <w:name w:val="WW8Num6z0"/>
    <w:rsid w:val="00F54394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sid w:val="00F54394"/>
    <w:rPr>
      <w:rFonts w:ascii="Courier New" w:hAnsi="Courier New" w:cs="Courier New" w:hint="default"/>
    </w:rPr>
  </w:style>
  <w:style w:type="character" w:customStyle="1" w:styleId="WW8Num6z2">
    <w:name w:val="WW8Num6z2"/>
    <w:rsid w:val="00F54394"/>
    <w:rPr>
      <w:rFonts w:ascii="Wingdings" w:hAnsi="Wingdings" w:cs="Wingdings" w:hint="default"/>
    </w:rPr>
  </w:style>
  <w:style w:type="character" w:customStyle="1" w:styleId="WW8Num6z3">
    <w:name w:val="WW8Num6z3"/>
    <w:rsid w:val="00F54394"/>
    <w:rPr>
      <w:rFonts w:ascii="Symbol" w:hAnsi="Symbol" w:cs="Symbol" w:hint="default"/>
    </w:rPr>
  </w:style>
  <w:style w:type="character" w:customStyle="1" w:styleId="WW8Num7z0">
    <w:name w:val="WW8Num7z0"/>
    <w:rsid w:val="00F5439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F54394"/>
    <w:rPr>
      <w:rFonts w:ascii="Courier New" w:hAnsi="Courier New" w:cs="Courier New" w:hint="default"/>
    </w:rPr>
  </w:style>
  <w:style w:type="character" w:customStyle="1" w:styleId="WW8Num7z2">
    <w:name w:val="WW8Num7z2"/>
    <w:rsid w:val="00F54394"/>
    <w:rPr>
      <w:rFonts w:ascii="Wingdings" w:hAnsi="Wingdings" w:cs="Wingdings" w:hint="default"/>
    </w:rPr>
  </w:style>
  <w:style w:type="character" w:customStyle="1" w:styleId="WW8Num7z3">
    <w:name w:val="WW8Num7z3"/>
    <w:rsid w:val="00F54394"/>
    <w:rPr>
      <w:rFonts w:ascii="Symbol" w:hAnsi="Symbol" w:cs="Symbol" w:hint="default"/>
    </w:rPr>
  </w:style>
  <w:style w:type="character" w:customStyle="1" w:styleId="WW8Num8z0">
    <w:name w:val="WW8Num8z0"/>
    <w:rsid w:val="00F54394"/>
    <w:rPr>
      <w:rFonts w:hint="default"/>
    </w:rPr>
  </w:style>
  <w:style w:type="character" w:customStyle="1" w:styleId="WW8Num8z1">
    <w:name w:val="WW8Num8z1"/>
    <w:rsid w:val="00F54394"/>
  </w:style>
  <w:style w:type="character" w:customStyle="1" w:styleId="WW8Num8z2">
    <w:name w:val="WW8Num8z2"/>
    <w:rsid w:val="00F54394"/>
  </w:style>
  <w:style w:type="character" w:customStyle="1" w:styleId="WW8Num8z3">
    <w:name w:val="WW8Num8z3"/>
    <w:rsid w:val="00F54394"/>
  </w:style>
  <w:style w:type="character" w:customStyle="1" w:styleId="WW8Num8z4">
    <w:name w:val="WW8Num8z4"/>
    <w:rsid w:val="00F54394"/>
  </w:style>
  <w:style w:type="character" w:customStyle="1" w:styleId="WW8Num8z5">
    <w:name w:val="WW8Num8z5"/>
    <w:rsid w:val="00F54394"/>
  </w:style>
  <w:style w:type="character" w:customStyle="1" w:styleId="WW8Num8z6">
    <w:name w:val="WW8Num8z6"/>
    <w:rsid w:val="00F54394"/>
  </w:style>
  <w:style w:type="character" w:customStyle="1" w:styleId="WW8Num8z7">
    <w:name w:val="WW8Num8z7"/>
    <w:rsid w:val="00F54394"/>
  </w:style>
  <w:style w:type="character" w:customStyle="1" w:styleId="WW8Num8z8">
    <w:name w:val="WW8Num8z8"/>
    <w:rsid w:val="00F54394"/>
  </w:style>
  <w:style w:type="character" w:customStyle="1" w:styleId="Carpredefinitoparagrafo1">
    <w:name w:val="Car. predefinito paragrafo1"/>
    <w:rsid w:val="00F54394"/>
  </w:style>
  <w:style w:type="character" w:styleId="Collegamentoipertestuale">
    <w:name w:val="Hyperlink"/>
    <w:rsid w:val="00F54394"/>
    <w:rPr>
      <w:color w:val="0000FF"/>
      <w:u w:val="single"/>
    </w:rPr>
  </w:style>
  <w:style w:type="character" w:customStyle="1" w:styleId="TestofumettoCarattere">
    <w:name w:val="Testo fumetto Carattere"/>
    <w:rsid w:val="00F54394"/>
    <w:rPr>
      <w:rFonts w:ascii="Tahoma" w:hAnsi="Tahoma" w:cs="Tahoma"/>
      <w:sz w:val="16"/>
      <w:szCs w:val="16"/>
    </w:rPr>
  </w:style>
  <w:style w:type="paragraph" w:customStyle="1" w:styleId="Titolo10">
    <w:name w:val="Titolo1"/>
    <w:basedOn w:val="Normale"/>
    <w:next w:val="Corpotesto"/>
    <w:rsid w:val="00F54394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rsid w:val="00F54394"/>
    <w:pPr>
      <w:spacing w:after="140" w:line="288" w:lineRule="auto"/>
    </w:pPr>
  </w:style>
  <w:style w:type="character" w:customStyle="1" w:styleId="CorpotestoCarattere">
    <w:name w:val="Corpo testo Carattere"/>
    <w:basedOn w:val="Carpredefinitoparagrafo"/>
    <w:link w:val="Corpotesto"/>
    <w:rsid w:val="00F54394"/>
    <w:rPr>
      <w:rFonts w:ascii="Times New Roman" w:eastAsia="Times New Roman" w:hAnsi="Times New Roman"/>
      <w:sz w:val="24"/>
      <w:szCs w:val="24"/>
      <w:lang w:eastAsia="zh-CN"/>
    </w:rPr>
  </w:style>
  <w:style w:type="paragraph" w:styleId="Elenco">
    <w:name w:val="List"/>
    <w:basedOn w:val="Corpotesto"/>
    <w:rsid w:val="00F54394"/>
    <w:rPr>
      <w:rFonts w:cs="Mangal"/>
    </w:rPr>
  </w:style>
  <w:style w:type="paragraph" w:styleId="Didascalia">
    <w:name w:val="caption"/>
    <w:basedOn w:val="Normale"/>
    <w:qFormat/>
    <w:rsid w:val="00F5439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F54394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rsid w:val="00F54394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rsid w:val="00F54394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Intestazionetabella">
    <w:name w:val="Intestazione tabella"/>
    <w:basedOn w:val="Normale"/>
    <w:rsid w:val="00F54394"/>
    <w:pPr>
      <w:suppressLineNumbers/>
      <w:jc w:val="center"/>
    </w:pPr>
    <w:rPr>
      <w:b/>
      <w:bCs/>
    </w:rPr>
  </w:style>
  <w:style w:type="paragraph" w:styleId="Rientrocorpodeltesto">
    <w:name w:val="Body Text Indent"/>
    <w:basedOn w:val="Normale"/>
    <w:link w:val="RientrocorpodeltestoCarattere"/>
    <w:rsid w:val="00F54394"/>
    <w:pPr>
      <w:ind w:left="75"/>
      <w:jc w:val="both"/>
    </w:pPr>
    <w:rPr>
      <w:sz w:val="28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54394"/>
    <w:rPr>
      <w:rFonts w:ascii="Times New Roman" w:eastAsia="Times New Roman" w:hAnsi="Times New Roman"/>
      <w:sz w:val="28"/>
      <w:szCs w:val="20"/>
      <w:lang w:eastAsia="zh-CN"/>
    </w:rPr>
  </w:style>
  <w:style w:type="paragraph" w:styleId="Testofumetto">
    <w:name w:val="Balloon Text"/>
    <w:basedOn w:val="Normale"/>
    <w:link w:val="TestofumettoCarattere1"/>
    <w:rsid w:val="00F54394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rsid w:val="00F54394"/>
    <w:rPr>
      <w:rFonts w:ascii="Tahoma" w:eastAsia="Times New Roman" w:hAnsi="Tahoma" w:cs="Tahoma"/>
      <w:lang w:eastAsia="zh-CN"/>
    </w:rPr>
  </w:style>
  <w:style w:type="paragraph" w:customStyle="1" w:styleId="Contenutotabella">
    <w:name w:val="Contenuto tabella"/>
    <w:basedOn w:val="Normale"/>
    <w:rsid w:val="00F54394"/>
    <w:pPr>
      <w:suppressLineNumbers/>
    </w:pPr>
  </w:style>
  <w:style w:type="paragraph" w:customStyle="1" w:styleId="Titolotabella">
    <w:name w:val="Titolo tabella"/>
    <w:basedOn w:val="Contenutotabella"/>
    <w:rsid w:val="00F54394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F543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4394"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CharacterStyle1">
    <w:name w:val="Character Style 1"/>
    <w:rsid w:val="00F54394"/>
    <w:rPr>
      <w:rFonts w:ascii="Arial" w:hAnsi="Arial"/>
      <w:color w:val="000000"/>
      <w:sz w:val="28"/>
    </w:rPr>
  </w:style>
  <w:style w:type="table" w:styleId="Grigliatabella">
    <w:name w:val="Table Grid"/>
    <w:basedOn w:val="Tabellanormale"/>
    <w:uiPriority w:val="59"/>
    <w:rsid w:val="00F543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 5"/>
    <w:basedOn w:val="Normale"/>
    <w:rsid w:val="00F54394"/>
    <w:pPr>
      <w:widowControl w:val="0"/>
      <w:suppressAutoHyphens w:val="0"/>
      <w:autoSpaceDE w:val="0"/>
      <w:autoSpaceDN w:val="0"/>
      <w:spacing w:before="36"/>
      <w:ind w:left="1296"/>
    </w:pPr>
    <w:rPr>
      <w:rFonts w:ascii="Arial" w:hAnsi="Arial" w:cs="Arial"/>
      <w:sz w:val="16"/>
      <w:szCs w:val="16"/>
      <w:lang w:eastAsia="it-IT"/>
    </w:rPr>
  </w:style>
  <w:style w:type="character" w:customStyle="1" w:styleId="CharacterStyle3">
    <w:name w:val="Character Style 3"/>
    <w:rsid w:val="00F54394"/>
    <w:rPr>
      <w:rFonts w:ascii="Arial" w:hAnsi="Arial"/>
      <w:sz w:val="16"/>
    </w:rPr>
  </w:style>
  <w:style w:type="paragraph" w:customStyle="1" w:styleId="Paragrafoelenco1">
    <w:name w:val="Paragrafo elenco1"/>
    <w:basedOn w:val="Normale"/>
    <w:rsid w:val="00F5439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6">
    <w:name w:val="Style 16"/>
    <w:basedOn w:val="Normale"/>
    <w:rsid w:val="00F54394"/>
    <w:pPr>
      <w:widowControl w:val="0"/>
      <w:suppressAutoHyphens w:val="0"/>
      <w:autoSpaceDE w:val="0"/>
      <w:autoSpaceDN w:val="0"/>
      <w:spacing w:before="36"/>
      <w:ind w:left="1368"/>
    </w:pPr>
    <w:rPr>
      <w:rFonts w:ascii="Arial" w:hAnsi="Arial" w:cs="Arial"/>
      <w:lang w:eastAsia="it-IT"/>
    </w:rPr>
  </w:style>
  <w:style w:type="character" w:customStyle="1" w:styleId="CharacterStyle2">
    <w:name w:val="Character Style 2"/>
    <w:rsid w:val="00F54394"/>
    <w:rPr>
      <w:rFonts w:ascii="Arial" w:hAnsi="Arial"/>
      <w:sz w:val="24"/>
    </w:rPr>
  </w:style>
  <w:style w:type="paragraph" w:customStyle="1" w:styleId="Style8">
    <w:name w:val="Style 8"/>
    <w:basedOn w:val="Normale"/>
    <w:rsid w:val="00F54394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NormalText">
    <w:name w:val="Normal Text"/>
    <w:rsid w:val="00F5439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4"/>
      <w:szCs w:val="14"/>
      <w:lang w:eastAsia="zh-CN"/>
    </w:rPr>
  </w:style>
  <w:style w:type="paragraph" w:customStyle="1" w:styleId="Style1">
    <w:name w:val="Style 1"/>
    <w:basedOn w:val="Normale"/>
    <w:rsid w:val="00F54394"/>
    <w:pPr>
      <w:widowControl w:val="0"/>
      <w:suppressAutoHyphens w:val="0"/>
      <w:autoSpaceDE w:val="0"/>
      <w:autoSpaceDN w:val="0"/>
      <w:adjustRightInd w:val="0"/>
    </w:pPr>
    <w:rPr>
      <w:lang w:eastAsia="it-IT"/>
    </w:rPr>
  </w:style>
  <w:style w:type="paragraph" w:customStyle="1" w:styleId="Default">
    <w:name w:val="Default"/>
    <w:rsid w:val="00F5439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Sfondochiaro1">
    <w:name w:val="Sfondo chiaro1"/>
    <w:basedOn w:val="Tabellanormale"/>
    <w:uiPriority w:val="60"/>
    <w:rsid w:val="00F543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F5439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5439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Elencomedio21">
    <w:name w:val="Elenco medio 21"/>
    <w:basedOn w:val="Tabellanormale"/>
    <w:uiPriority w:val="66"/>
    <w:rsid w:val="00F543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chiaro1">
    <w:name w:val="Elenco chiaro1"/>
    <w:basedOn w:val="Tabellanormale"/>
    <w:uiPriority w:val="61"/>
    <w:rsid w:val="00F5439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NormaleWeb">
    <w:name w:val="Normal (Web)"/>
    <w:basedOn w:val="Normale"/>
    <w:uiPriority w:val="99"/>
    <w:semiHidden/>
    <w:unhideWhenUsed/>
    <w:rsid w:val="00F54394"/>
    <w:pPr>
      <w:suppressAutoHyphens w:val="0"/>
      <w:spacing w:before="100" w:beforeAutospacing="1" w:after="100" w:afterAutospacing="1"/>
    </w:pPr>
    <w:rPr>
      <w:lang w:eastAsia="it-IT"/>
    </w:rPr>
  </w:style>
  <w:style w:type="table" w:customStyle="1" w:styleId="TableNormal">
    <w:name w:val="Table Normal"/>
    <w:rsid w:val="00F543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5E4DED-4364-454A-B53B-DF397F250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3930</Words>
  <Characters>22401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Masia</dc:creator>
  <cp:lastModifiedBy>daniela amadori</cp:lastModifiedBy>
  <cp:revision>4</cp:revision>
  <dcterms:created xsi:type="dcterms:W3CDTF">2024-10-23T06:26:00Z</dcterms:created>
  <dcterms:modified xsi:type="dcterms:W3CDTF">2024-11-18T10:04:00Z</dcterms:modified>
</cp:coreProperties>
</file>