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32D" w:rsidRPr="00C62788" w:rsidRDefault="00D1132D" w:rsidP="00CE3E69">
      <w:pPr>
        <w:pStyle w:val="NormaleWeb"/>
        <w:kinsoku w:val="0"/>
        <w:overflowPunct w:val="0"/>
        <w:spacing w:before="0" w:beforeAutospacing="0" w:after="0" w:afterAutospacing="0"/>
        <w:textAlignment w:val="baseline"/>
        <w:rPr>
          <w:rFonts w:eastAsia="MS PGothic"/>
          <w:b/>
          <w:bCs/>
          <w:sz w:val="22"/>
          <w:szCs w:val="22"/>
        </w:rPr>
      </w:pPr>
    </w:p>
    <w:p w:rsidR="00C202E7" w:rsidRPr="00CF3753" w:rsidRDefault="00C202E7" w:rsidP="00C202E7">
      <w:pPr>
        <w:spacing w:after="0"/>
        <w:ind w:left="11" w:right="2" w:hanging="10"/>
        <w:jc w:val="center"/>
        <w:rPr>
          <w:rFonts w:ascii="Times New Roman" w:hAnsi="Times New Roman" w:cs="Times New Roman"/>
        </w:rPr>
      </w:pPr>
      <w:r w:rsidRPr="00CF3753">
        <w:rPr>
          <w:rFonts w:ascii="Times New Roman" w:eastAsia="Calibri" w:hAnsi="Times New Roman" w:cs="Times New Roman"/>
          <w:b/>
          <w:sz w:val="24"/>
        </w:rPr>
        <w:t>CONFERMA DEI LIBRI DI TESTO PER L’A.S. 2024-2025</w:t>
      </w:r>
      <w:r w:rsidR="00CF3753">
        <w:rPr>
          <w:rFonts w:ascii="Times New Roman" w:eastAsia="Calibri" w:hAnsi="Times New Roman" w:cs="Times New Roman"/>
          <w:b/>
          <w:sz w:val="24"/>
        </w:rPr>
        <w:t xml:space="preserve"> -</w:t>
      </w:r>
      <w:bookmarkStart w:id="0" w:name="_GoBack"/>
      <w:bookmarkEnd w:id="0"/>
      <w:r w:rsidRPr="00CF3753">
        <w:rPr>
          <w:rFonts w:ascii="Times New Roman" w:eastAsia="Calibri" w:hAnsi="Times New Roman" w:cs="Times New Roman"/>
          <w:b/>
          <w:sz w:val="24"/>
        </w:rPr>
        <w:t xml:space="preserve"> SCUOLA SECONDARIA </w:t>
      </w:r>
    </w:p>
    <w:p w:rsidR="00C202E7" w:rsidRPr="00CF3753" w:rsidRDefault="00C202E7" w:rsidP="00C202E7">
      <w:pPr>
        <w:spacing w:after="0"/>
        <w:ind w:left="55"/>
        <w:jc w:val="center"/>
        <w:rPr>
          <w:rFonts w:ascii="Times New Roman" w:hAnsi="Times New Roman" w:cs="Times New Roman"/>
        </w:rPr>
      </w:pPr>
      <w:r w:rsidRPr="00CF3753">
        <w:rPr>
          <w:rFonts w:ascii="Times New Roman" w:eastAsia="Calibri" w:hAnsi="Times New Roman" w:cs="Times New Roman"/>
          <w:b/>
          <w:sz w:val="24"/>
        </w:rPr>
        <w:t xml:space="preserve"> </w:t>
      </w:r>
    </w:p>
    <w:p w:rsidR="00C202E7" w:rsidRPr="00CF3753" w:rsidRDefault="00C202E7" w:rsidP="00CF3753">
      <w:pPr>
        <w:spacing w:after="5" w:line="250" w:lineRule="auto"/>
        <w:ind w:left="-5" w:hanging="10"/>
        <w:rPr>
          <w:rFonts w:ascii="Times New Roman" w:hAnsi="Times New Roman" w:cs="Times New Roman"/>
        </w:rPr>
      </w:pPr>
      <w:r w:rsidRPr="00CF3753">
        <w:rPr>
          <w:rFonts w:ascii="Times New Roman" w:eastAsia="Calibri" w:hAnsi="Times New Roman" w:cs="Times New Roman"/>
          <w:sz w:val="24"/>
        </w:rPr>
        <w:t>Il</w:t>
      </w:r>
      <w:r w:rsidR="00CF3753">
        <w:rPr>
          <w:rFonts w:ascii="Times New Roman" w:eastAsia="Calibri" w:hAnsi="Times New Roman" w:cs="Times New Roman"/>
          <w:sz w:val="24"/>
        </w:rPr>
        <w:t>/La</w:t>
      </w:r>
      <w:r w:rsidRPr="00CF3753">
        <w:rPr>
          <w:rFonts w:ascii="Times New Roman" w:eastAsia="Calibri" w:hAnsi="Times New Roman" w:cs="Times New Roman"/>
          <w:sz w:val="24"/>
        </w:rPr>
        <w:t xml:space="preserve"> sottoscritto</w:t>
      </w:r>
      <w:r w:rsidR="00CF3753">
        <w:rPr>
          <w:rFonts w:ascii="Times New Roman" w:eastAsia="Calibri" w:hAnsi="Times New Roman" w:cs="Times New Roman"/>
          <w:sz w:val="24"/>
        </w:rPr>
        <w:t>/a</w:t>
      </w:r>
      <w:r w:rsidRPr="00CF3753">
        <w:rPr>
          <w:rFonts w:ascii="Times New Roman" w:eastAsia="Calibri" w:hAnsi="Times New Roman" w:cs="Times New Roman"/>
          <w:sz w:val="24"/>
        </w:rPr>
        <w:t xml:space="preserve"> __________</w:t>
      </w:r>
      <w:r w:rsidR="00CF3753">
        <w:rPr>
          <w:rFonts w:ascii="Times New Roman" w:eastAsia="Calibri" w:hAnsi="Times New Roman" w:cs="Times New Roman"/>
          <w:sz w:val="24"/>
        </w:rPr>
        <w:t>_____</w:t>
      </w:r>
      <w:r w:rsidRPr="00CF3753">
        <w:rPr>
          <w:rFonts w:ascii="Times New Roman" w:eastAsia="Calibri" w:hAnsi="Times New Roman" w:cs="Times New Roman"/>
          <w:sz w:val="24"/>
        </w:rPr>
        <w:t>_</w:t>
      </w:r>
      <w:r w:rsidR="00CF3753">
        <w:rPr>
          <w:rFonts w:ascii="Times New Roman" w:eastAsia="Calibri" w:hAnsi="Times New Roman" w:cs="Times New Roman"/>
          <w:sz w:val="24"/>
        </w:rPr>
        <w:t>___</w:t>
      </w:r>
      <w:r w:rsidRPr="00CF3753">
        <w:rPr>
          <w:rFonts w:ascii="Times New Roman" w:eastAsia="Calibri" w:hAnsi="Times New Roman" w:cs="Times New Roman"/>
          <w:sz w:val="24"/>
        </w:rPr>
        <w:t>_____________Docente della classe ________ sez. _____</w:t>
      </w:r>
    </w:p>
    <w:p w:rsidR="00C202E7" w:rsidRPr="00CF3753" w:rsidRDefault="00C202E7" w:rsidP="00C202E7">
      <w:pPr>
        <w:spacing w:after="0"/>
        <w:rPr>
          <w:rFonts w:ascii="Times New Roman" w:hAnsi="Times New Roman" w:cs="Times New Roman"/>
        </w:rPr>
      </w:pPr>
      <w:r w:rsidRPr="00CF3753">
        <w:rPr>
          <w:rFonts w:ascii="Times New Roman" w:eastAsia="Calibri" w:hAnsi="Times New Roman" w:cs="Times New Roman"/>
          <w:sz w:val="24"/>
        </w:rPr>
        <w:t xml:space="preserve"> </w:t>
      </w:r>
    </w:p>
    <w:p w:rsidR="00C202E7" w:rsidRPr="00CF3753" w:rsidRDefault="00C202E7" w:rsidP="00CF3753">
      <w:pPr>
        <w:pStyle w:val="Titolo1"/>
        <w:numPr>
          <w:ilvl w:val="0"/>
          <w:numId w:val="0"/>
        </w:numPr>
        <w:ind w:right="2"/>
        <w:rPr>
          <w:rFonts w:ascii="Times New Roman" w:hAnsi="Times New Roman" w:cs="Times New Roman"/>
        </w:rPr>
      </w:pPr>
      <w:r w:rsidRPr="00CF3753">
        <w:rPr>
          <w:rFonts w:ascii="Times New Roman" w:hAnsi="Times New Roman" w:cs="Times New Roman"/>
        </w:rPr>
        <w:t xml:space="preserve">CONFERMA </w:t>
      </w:r>
      <w:r w:rsidRPr="00CF3753">
        <w:rPr>
          <w:rFonts w:ascii="Times New Roman" w:eastAsia="Calibri" w:hAnsi="Times New Roman" w:cs="Times New Roman"/>
        </w:rPr>
        <w:t xml:space="preserve">per l’anno scolastico </w:t>
      </w:r>
      <w:r w:rsidRPr="00CF3753">
        <w:rPr>
          <w:rFonts w:ascii="Times New Roman" w:eastAsia="Calibri" w:hAnsi="Times New Roman" w:cs="Times New Roman"/>
          <w:b/>
        </w:rPr>
        <w:t>2024/25</w:t>
      </w:r>
      <w:r w:rsidRPr="00CF3753">
        <w:rPr>
          <w:rFonts w:ascii="Times New Roman" w:eastAsia="Calibri" w:hAnsi="Times New Roman" w:cs="Times New Roman"/>
          <w:b/>
          <w:i/>
        </w:rPr>
        <w:t xml:space="preserve"> </w:t>
      </w:r>
      <w:r w:rsidRPr="00CF3753">
        <w:rPr>
          <w:rFonts w:ascii="Times New Roman" w:eastAsia="Calibri" w:hAnsi="Times New Roman" w:cs="Times New Roman"/>
        </w:rPr>
        <w:t>il seguente libro di</w:t>
      </w:r>
      <w:r w:rsidRPr="00CF3753">
        <w:rPr>
          <w:rFonts w:ascii="Times New Roman" w:hAnsi="Times New Roman" w:cs="Times New Roman"/>
        </w:rPr>
        <w:t xml:space="preserve"> testo per la classe __</w:t>
      </w:r>
      <w:r w:rsidR="00CF3753">
        <w:rPr>
          <w:rFonts w:ascii="Times New Roman" w:hAnsi="Times New Roman" w:cs="Times New Roman"/>
          <w:lang w:val="it-IT"/>
        </w:rPr>
        <w:t>__</w:t>
      </w:r>
      <w:r w:rsidRPr="00CF3753">
        <w:rPr>
          <w:rFonts w:ascii="Times New Roman" w:hAnsi="Times New Roman" w:cs="Times New Roman"/>
        </w:rPr>
        <w:t>___ sez._</w:t>
      </w:r>
      <w:r w:rsidR="00CF3753">
        <w:rPr>
          <w:rFonts w:ascii="Times New Roman" w:hAnsi="Times New Roman" w:cs="Times New Roman"/>
          <w:lang w:val="it-IT"/>
        </w:rPr>
        <w:t>_</w:t>
      </w:r>
      <w:r w:rsidRPr="00CF3753">
        <w:rPr>
          <w:rFonts w:ascii="Times New Roman" w:hAnsi="Times New Roman" w:cs="Times New Roman"/>
        </w:rPr>
        <w:t>___</w:t>
      </w:r>
      <w:r w:rsidRPr="00CF3753">
        <w:rPr>
          <w:rFonts w:ascii="Times New Roman" w:eastAsia="Calibri" w:hAnsi="Times New Roman" w:cs="Times New Roman"/>
        </w:rPr>
        <w:t xml:space="preserve">  </w:t>
      </w:r>
    </w:p>
    <w:p w:rsidR="00C202E7" w:rsidRPr="00CF3753" w:rsidRDefault="00C202E7" w:rsidP="00C202E7">
      <w:pPr>
        <w:spacing w:after="0"/>
        <w:rPr>
          <w:rFonts w:ascii="Times New Roman" w:hAnsi="Times New Roman" w:cs="Times New Roman"/>
        </w:rPr>
      </w:pPr>
      <w:r w:rsidRPr="00CF3753">
        <w:rPr>
          <w:rFonts w:ascii="Times New Roman" w:eastAsia="Calibri" w:hAnsi="Times New Roman" w:cs="Times New Roman"/>
          <w:sz w:val="24"/>
        </w:rPr>
        <w:t xml:space="preserve"> </w:t>
      </w:r>
    </w:p>
    <w:tbl>
      <w:tblPr>
        <w:tblStyle w:val="TableGrid"/>
        <w:tblW w:w="10026" w:type="dxa"/>
        <w:jc w:val="center"/>
        <w:tblInd w:w="0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90"/>
        <w:gridCol w:w="5136"/>
      </w:tblGrid>
      <w:tr w:rsidR="00C202E7" w:rsidRPr="00CF3753" w:rsidTr="00CF3753">
        <w:trPr>
          <w:trHeight w:val="624"/>
          <w:jc w:val="center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2E7" w:rsidRPr="00CF3753" w:rsidRDefault="00CF3753" w:rsidP="00CF37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MATERIA</w:t>
            </w:r>
            <w:r w:rsidR="00C202E7" w:rsidRPr="00CF375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2E7" w:rsidRPr="00CF3753" w:rsidRDefault="00C202E7" w:rsidP="00E40A86">
            <w:pPr>
              <w:ind w:left="2"/>
              <w:rPr>
                <w:rFonts w:ascii="Times New Roman" w:hAnsi="Times New Roman" w:cs="Times New Roman"/>
              </w:rPr>
            </w:pPr>
            <w:r w:rsidRPr="00CF375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</w:tr>
      <w:tr w:rsidR="00C202E7" w:rsidRPr="00CF3753" w:rsidTr="00CF3753">
        <w:trPr>
          <w:trHeight w:val="567"/>
          <w:jc w:val="center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2E7" w:rsidRPr="00CF3753" w:rsidRDefault="00CF3753" w:rsidP="00CF37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 xml:space="preserve">CODICE </w:t>
            </w:r>
            <w:r w:rsidR="00C202E7" w:rsidRPr="00CF3753">
              <w:rPr>
                <w:rFonts w:ascii="Times New Roman" w:eastAsia="Calibri" w:hAnsi="Times New Roman" w:cs="Times New Roman"/>
                <w:b/>
                <w:sz w:val="24"/>
              </w:rPr>
              <w:t xml:space="preserve">ISBN  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2E7" w:rsidRPr="00CF3753" w:rsidRDefault="00C202E7" w:rsidP="00E40A86">
            <w:pPr>
              <w:ind w:left="2"/>
              <w:rPr>
                <w:rFonts w:ascii="Times New Roman" w:hAnsi="Times New Roman" w:cs="Times New Roman"/>
              </w:rPr>
            </w:pPr>
            <w:r w:rsidRPr="00CF375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</w:tr>
      <w:tr w:rsidR="00C202E7" w:rsidRPr="00CF3753" w:rsidTr="00CF3753">
        <w:trPr>
          <w:trHeight w:val="510"/>
          <w:jc w:val="center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2E7" w:rsidRPr="00CF3753" w:rsidRDefault="00CF3753" w:rsidP="00CF37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AUTORE</w:t>
            </w:r>
            <w:r w:rsidR="00C202E7" w:rsidRPr="00CF3753">
              <w:rPr>
                <w:rFonts w:ascii="Times New Roman" w:eastAsia="Calibri" w:hAnsi="Times New Roman" w:cs="Times New Roman"/>
                <w:b/>
                <w:sz w:val="24"/>
              </w:rPr>
              <w:t xml:space="preserve">  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2E7" w:rsidRPr="00CF3753" w:rsidRDefault="00C202E7" w:rsidP="00E40A86">
            <w:pPr>
              <w:ind w:left="2"/>
              <w:rPr>
                <w:rFonts w:ascii="Times New Roman" w:hAnsi="Times New Roman" w:cs="Times New Roman"/>
              </w:rPr>
            </w:pPr>
            <w:r w:rsidRPr="00CF375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</w:tr>
      <w:tr w:rsidR="00C202E7" w:rsidRPr="00CF3753" w:rsidTr="00CF3753">
        <w:trPr>
          <w:trHeight w:val="510"/>
          <w:jc w:val="center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2E7" w:rsidRPr="00CF3753" w:rsidRDefault="00CF3753" w:rsidP="00CF37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TITOLO</w:t>
            </w:r>
            <w:r w:rsidR="00C202E7" w:rsidRPr="00CF3753">
              <w:rPr>
                <w:rFonts w:ascii="Times New Roman" w:eastAsia="Calibri" w:hAnsi="Times New Roman" w:cs="Times New Roman"/>
                <w:b/>
                <w:sz w:val="24"/>
              </w:rPr>
              <w:t xml:space="preserve">  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2E7" w:rsidRPr="00CF3753" w:rsidRDefault="00C202E7" w:rsidP="00E40A86">
            <w:pPr>
              <w:ind w:left="2"/>
              <w:rPr>
                <w:rFonts w:ascii="Times New Roman" w:hAnsi="Times New Roman" w:cs="Times New Roman"/>
              </w:rPr>
            </w:pPr>
            <w:r w:rsidRPr="00CF375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</w:tr>
      <w:tr w:rsidR="00C202E7" w:rsidRPr="00CF3753" w:rsidTr="00CF3753">
        <w:trPr>
          <w:trHeight w:val="510"/>
          <w:jc w:val="center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2E7" w:rsidRPr="00CF3753" w:rsidRDefault="00CF3753" w:rsidP="00CF37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VOLUME</w:t>
            </w:r>
            <w:r w:rsidR="00C202E7" w:rsidRPr="00CF3753">
              <w:rPr>
                <w:rFonts w:ascii="Times New Roman" w:eastAsia="Calibri" w:hAnsi="Times New Roman" w:cs="Times New Roman"/>
                <w:b/>
                <w:sz w:val="24"/>
              </w:rPr>
              <w:t xml:space="preserve">  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2E7" w:rsidRPr="00CF3753" w:rsidRDefault="00C202E7" w:rsidP="00E40A86">
            <w:pPr>
              <w:ind w:left="2"/>
              <w:rPr>
                <w:rFonts w:ascii="Times New Roman" w:hAnsi="Times New Roman" w:cs="Times New Roman"/>
              </w:rPr>
            </w:pPr>
            <w:r w:rsidRPr="00CF375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</w:tr>
      <w:tr w:rsidR="00C202E7" w:rsidRPr="00CF3753" w:rsidTr="00CF3753">
        <w:trPr>
          <w:trHeight w:val="510"/>
          <w:jc w:val="center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2E7" w:rsidRPr="00CF3753" w:rsidRDefault="00CF3753" w:rsidP="00CF37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CASA EDITRICE</w:t>
            </w:r>
            <w:r w:rsidR="00C202E7" w:rsidRPr="00CF3753">
              <w:rPr>
                <w:rFonts w:ascii="Times New Roman" w:eastAsia="Calibri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2E7" w:rsidRPr="00CF3753" w:rsidRDefault="00C202E7" w:rsidP="00E40A86">
            <w:pPr>
              <w:ind w:left="2"/>
              <w:rPr>
                <w:rFonts w:ascii="Times New Roman" w:hAnsi="Times New Roman" w:cs="Times New Roman"/>
              </w:rPr>
            </w:pPr>
            <w:r w:rsidRPr="00CF375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</w:tr>
    </w:tbl>
    <w:p w:rsidR="00C202E7" w:rsidRPr="00CF3753" w:rsidRDefault="00C202E7" w:rsidP="00C202E7">
      <w:pPr>
        <w:spacing w:after="0"/>
        <w:rPr>
          <w:rFonts w:ascii="Times New Roman" w:hAnsi="Times New Roman" w:cs="Times New Roman"/>
        </w:rPr>
      </w:pPr>
      <w:r w:rsidRPr="00CF3753">
        <w:rPr>
          <w:rFonts w:ascii="Times New Roman" w:eastAsia="Calibri" w:hAnsi="Times New Roman" w:cs="Times New Roman"/>
          <w:sz w:val="24"/>
        </w:rPr>
        <w:t xml:space="preserve">  </w:t>
      </w:r>
    </w:p>
    <w:p w:rsidR="00C202E7" w:rsidRPr="00CF3753" w:rsidRDefault="00CF3753" w:rsidP="00CF3753">
      <w:pPr>
        <w:spacing w:after="5" w:line="250" w:lineRule="auto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4"/>
        </w:rPr>
        <w:t>D</w:t>
      </w:r>
      <w:r w:rsidR="00C202E7" w:rsidRPr="00CF3753">
        <w:rPr>
          <w:rFonts w:ascii="Times New Roman" w:eastAsia="Calibri" w:hAnsi="Times New Roman" w:cs="Times New Roman"/>
          <w:sz w:val="24"/>
        </w:rPr>
        <w:t xml:space="preserve">ata _____________________ </w:t>
      </w:r>
    </w:p>
    <w:p w:rsidR="00C202E7" w:rsidRPr="00CF3753" w:rsidRDefault="00C202E7" w:rsidP="00C202E7">
      <w:pPr>
        <w:spacing w:after="0"/>
        <w:ind w:left="10" w:right="1356" w:hanging="10"/>
        <w:jc w:val="right"/>
        <w:rPr>
          <w:rFonts w:ascii="Times New Roman" w:hAnsi="Times New Roman" w:cs="Times New Roman"/>
        </w:rPr>
      </w:pPr>
      <w:r w:rsidRPr="00CF3753">
        <w:rPr>
          <w:rFonts w:ascii="Times New Roman" w:eastAsia="Calibri" w:hAnsi="Times New Roman" w:cs="Times New Roman"/>
          <w:sz w:val="24"/>
        </w:rPr>
        <w:t xml:space="preserve">Firma </w:t>
      </w:r>
    </w:p>
    <w:p w:rsidR="00C202E7" w:rsidRPr="00CF3753" w:rsidRDefault="00C202E7" w:rsidP="00C202E7">
      <w:pPr>
        <w:spacing w:after="0"/>
        <w:ind w:left="8005"/>
        <w:rPr>
          <w:rFonts w:ascii="Times New Roman" w:hAnsi="Times New Roman" w:cs="Times New Roman"/>
        </w:rPr>
      </w:pPr>
      <w:r w:rsidRPr="00CF3753">
        <w:rPr>
          <w:rFonts w:ascii="Times New Roman" w:eastAsia="Calibri" w:hAnsi="Times New Roman" w:cs="Times New Roman"/>
          <w:sz w:val="24"/>
        </w:rPr>
        <w:t xml:space="preserve"> </w:t>
      </w:r>
    </w:p>
    <w:p w:rsidR="00C202E7" w:rsidRPr="00CF3753" w:rsidRDefault="00C202E7" w:rsidP="00C202E7">
      <w:pPr>
        <w:spacing w:after="0"/>
        <w:ind w:left="10" w:right="-15" w:hanging="10"/>
        <w:jc w:val="right"/>
        <w:rPr>
          <w:rFonts w:ascii="Times New Roman" w:hAnsi="Times New Roman" w:cs="Times New Roman"/>
        </w:rPr>
      </w:pPr>
      <w:r w:rsidRPr="00CF3753">
        <w:rPr>
          <w:rFonts w:ascii="Times New Roman" w:eastAsia="Calibri" w:hAnsi="Times New Roman" w:cs="Times New Roman"/>
          <w:sz w:val="24"/>
        </w:rPr>
        <w:t xml:space="preserve">____________________________ </w:t>
      </w:r>
    </w:p>
    <w:p w:rsidR="00C202E7" w:rsidRPr="00CF3753" w:rsidRDefault="00C202E7" w:rsidP="00C202E7">
      <w:pPr>
        <w:spacing w:after="0"/>
        <w:rPr>
          <w:rFonts w:ascii="Times New Roman" w:hAnsi="Times New Roman" w:cs="Times New Roman"/>
        </w:rPr>
      </w:pPr>
      <w:r w:rsidRPr="00CF3753">
        <w:rPr>
          <w:rFonts w:ascii="Times New Roman" w:eastAsia="Calibri" w:hAnsi="Times New Roman" w:cs="Times New Roman"/>
          <w:b/>
          <w:sz w:val="24"/>
        </w:rPr>
        <w:t xml:space="preserve"> </w:t>
      </w:r>
    </w:p>
    <w:p w:rsidR="00CF3753" w:rsidRPr="00CF3753" w:rsidRDefault="00C202E7" w:rsidP="00C202E7">
      <w:pPr>
        <w:spacing w:after="0"/>
        <w:rPr>
          <w:rFonts w:ascii="Times New Roman" w:hAnsi="Times New Roman" w:cs="Times New Roman"/>
        </w:rPr>
      </w:pPr>
      <w:r w:rsidRPr="00CF3753">
        <w:rPr>
          <w:rFonts w:ascii="Times New Roman" w:eastAsia="Calibri" w:hAnsi="Times New Roman" w:cs="Times New Roman"/>
          <w:b/>
          <w:sz w:val="24"/>
        </w:rPr>
        <w:t xml:space="preserve"> </w:t>
      </w:r>
    </w:p>
    <w:p w:rsidR="00CF3753" w:rsidRDefault="00CF3753" w:rsidP="00CF3753">
      <w:pPr>
        <w:spacing w:after="0"/>
        <w:ind w:left="-5" w:hanging="10"/>
        <w:rPr>
          <w:rFonts w:ascii="Times New Roman" w:eastAsia="Calibri" w:hAnsi="Times New Roman" w:cs="Times New Roman"/>
          <w:b/>
          <w:sz w:val="24"/>
        </w:rPr>
      </w:pPr>
    </w:p>
    <w:p w:rsidR="00E8046A" w:rsidRPr="00CF3753" w:rsidRDefault="00C202E7" w:rsidP="00CF3753">
      <w:pPr>
        <w:spacing w:after="0"/>
        <w:ind w:left="-5" w:hanging="10"/>
        <w:rPr>
          <w:rFonts w:ascii="Times New Roman" w:eastAsia="Calibri" w:hAnsi="Times New Roman" w:cs="Times New Roman"/>
          <w:b/>
          <w:sz w:val="24"/>
        </w:rPr>
      </w:pPr>
      <w:r w:rsidRPr="00CF3753">
        <w:rPr>
          <w:rFonts w:ascii="Times New Roman" w:eastAsia="Calibri" w:hAnsi="Times New Roman" w:cs="Times New Roman"/>
          <w:b/>
          <w:sz w:val="24"/>
        </w:rPr>
        <w:t>N.B.</w:t>
      </w:r>
      <w:r w:rsidR="00CF3753">
        <w:rPr>
          <w:rFonts w:ascii="Times New Roman" w:eastAsia="Calibri" w:hAnsi="Times New Roman" w:cs="Times New Roman"/>
          <w:b/>
          <w:sz w:val="24"/>
        </w:rPr>
        <w:t>: r</w:t>
      </w:r>
      <w:r w:rsidRPr="00CF3753">
        <w:rPr>
          <w:rFonts w:ascii="Times New Roman" w:eastAsia="Calibri" w:hAnsi="Times New Roman" w:cs="Times New Roman"/>
          <w:b/>
          <w:sz w:val="24"/>
        </w:rPr>
        <w:t>iportare correttamente il Codice ISBN posto sopra il codice a barre.</w:t>
      </w:r>
      <w:r w:rsidRPr="00CF3753">
        <w:rPr>
          <w:rFonts w:ascii="Times New Roman" w:eastAsia="Calibri" w:hAnsi="Times New Roman" w:cs="Times New Roman"/>
          <w:sz w:val="24"/>
        </w:rPr>
        <w:t xml:space="preserve"> </w:t>
      </w:r>
    </w:p>
    <w:sectPr w:rsidR="00E8046A" w:rsidRPr="00CF3753" w:rsidSect="00CE3E69">
      <w:headerReference w:type="default" r:id="rId7"/>
      <w:footerReference w:type="default" r:id="rId8"/>
      <w:pgSz w:w="12240" w:h="15840"/>
      <w:pgMar w:top="1135" w:right="1041" w:bottom="851" w:left="1134" w:header="720" w:footer="119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522" w:rsidRDefault="00681522" w:rsidP="00F66701">
      <w:pPr>
        <w:spacing w:after="0" w:line="240" w:lineRule="auto"/>
      </w:pPr>
      <w:r>
        <w:separator/>
      </w:r>
    </w:p>
  </w:endnote>
  <w:endnote w:type="continuationSeparator" w:id="0">
    <w:p w:rsidR="00681522" w:rsidRDefault="00681522" w:rsidP="00F66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A86" w:rsidRDefault="00657A86">
    <w:pPr>
      <w:pStyle w:val="Pidipagina"/>
    </w:pPr>
  </w:p>
  <w:p w:rsidR="00657A86" w:rsidRDefault="0009366C" w:rsidP="00073952">
    <w:pPr>
      <w:pStyle w:val="Pidipagina"/>
      <w:jc w:val="center"/>
    </w:pPr>
    <w:r>
      <w:rPr>
        <w:noProof/>
      </w:rPr>
      <w:ptab w:relativeTo="margin" w:alignment="left" w:leader="none"/>
    </w:r>
    <w:r w:rsidRPr="004027AF">
      <w:rPr>
        <w:noProof/>
      </w:rPr>
      <w:drawing>
        <wp:inline distT="0" distB="0" distL="0" distR="0" wp14:anchorId="69EA4D7A" wp14:editId="5CAB3B14">
          <wp:extent cx="4991100" cy="661241"/>
          <wp:effectExtent l="0" t="0" r="0" b="5715"/>
          <wp:docPr id="1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361" cy="6730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CE41CDC" wp14:editId="3633FDB0">
          <wp:extent cx="862608" cy="613410"/>
          <wp:effectExtent l="0" t="0" r="0" b="0"/>
          <wp:docPr id="12" name="Immagine 12" descr="C:\Users\alunni\AppData\Local\Microsoft\Windows\INetCache\Content.Word\Prep centre logo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lunni\AppData\Local\Microsoft\Windows\INetCache\Content.Word\Prep centre logo_CMYK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147" cy="618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57A86">
      <w:rPr>
        <w:noProof/>
      </w:rPr>
      <w:drawing>
        <wp:anchor distT="0" distB="0" distL="114300" distR="114300" simplePos="0" relativeHeight="251675648" behindDoc="0" locked="0" layoutInCell="1" allowOverlap="1">
          <wp:simplePos x="0" y="0"/>
          <wp:positionH relativeFrom="margin">
            <wp:posOffset>5962650</wp:posOffset>
          </wp:positionH>
          <wp:positionV relativeFrom="margin">
            <wp:posOffset>8996045</wp:posOffset>
          </wp:positionV>
          <wp:extent cx="963930" cy="685165"/>
          <wp:effectExtent l="0" t="0" r="0" b="0"/>
          <wp:wrapSquare wrapText="bothSides"/>
          <wp:docPr id="132" name="Immagine 132" descr="C:\Users\alunni\AppData\Local\Microsoft\Windows\INetCache\Content.Word\Prep centre logo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2" descr="C:\Users\alunni\AppData\Local\Microsoft\Windows\INetCache\Content.Word\Prep centre logo_CMYK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930" cy="685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7A86">
      <w:rPr>
        <w:noProof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margin">
            <wp:posOffset>4436745</wp:posOffset>
          </wp:positionH>
          <wp:positionV relativeFrom="margin">
            <wp:posOffset>8983345</wp:posOffset>
          </wp:positionV>
          <wp:extent cx="1322070" cy="656590"/>
          <wp:effectExtent l="0" t="0" r="0" b="0"/>
          <wp:wrapSquare wrapText="bothSides"/>
          <wp:docPr id="133" name="Immagine 5" descr="Risultato immagini per logo por sardeg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Risultato immagini per logo por sardegna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2070" cy="656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7A86"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2920365</wp:posOffset>
          </wp:positionH>
          <wp:positionV relativeFrom="margin">
            <wp:posOffset>9015730</wp:posOffset>
          </wp:positionV>
          <wp:extent cx="1443990" cy="768350"/>
          <wp:effectExtent l="0" t="0" r="0" b="0"/>
          <wp:wrapSquare wrapText="bothSides"/>
          <wp:docPr id="134" name="Immagine 4" descr="Logo Regione Sardeg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 Regione Sardegna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7A86">
      <w:rPr>
        <w:noProof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margin">
            <wp:posOffset>2920365</wp:posOffset>
          </wp:positionH>
          <wp:positionV relativeFrom="margin">
            <wp:posOffset>9015730</wp:posOffset>
          </wp:positionV>
          <wp:extent cx="1443990" cy="768350"/>
          <wp:effectExtent l="0" t="0" r="0" b="0"/>
          <wp:wrapSquare wrapText="bothSides"/>
          <wp:docPr id="135" name="Immagine 4" descr="Logo Regione Sardeg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 Regione Sardegna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7A86">
      <w:rPr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margin">
            <wp:posOffset>2920365</wp:posOffset>
          </wp:positionH>
          <wp:positionV relativeFrom="margin">
            <wp:posOffset>9015730</wp:posOffset>
          </wp:positionV>
          <wp:extent cx="1443990" cy="768350"/>
          <wp:effectExtent l="0" t="0" r="0" b="0"/>
          <wp:wrapSquare wrapText="bothSides"/>
          <wp:docPr id="136" name="Immagine 136" descr="Logo Regione Sardeg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 Regione Sardegna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522" w:rsidRDefault="00681522" w:rsidP="00F66701">
      <w:pPr>
        <w:spacing w:after="0" w:line="240" w:lineRule="auto"/>
      </w:pPr>
      <w:r>
        <w:separator/>
      </w:r>
    </w:p>
  </w:footnote>
  <w:footnote w:type="continuationSeparator" w:id="0">
    <w:p w:rsidR="00681522" w:rsidRDefault="00681522" w:rsidP="00F66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A86" w:rsidRDefault="00657A86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center</wp:align>
          </wp:positionH>
          <wp:positionV relativeFrom="margin">
            <wp:posOffset>-1407160</wp:posOffset>
          </wp:positionV>
          <wp:extent cx="1828800" cy="1028700"/>
          <wp:effectExtent l="0" t="0" r="0" b="0"/>
          <wp:wrapSquare wrapText="bothSides"/>
          <wp:docPr id="31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028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57A86" w:rsidRDefault="00657A86">
    <w:pPr>
      <w:pStyle w:val="Intestazione"/>
    </w:pPr>
  </w:p>
  <w:p w:rsidR="00657A86" w:rsidRDefault="00657A86">
    <w:pPr>
      <w:pStyle w:val="Intestazione"/>
    </w:pPr>
  </w:p>
  <w:p w:rsidR="00657A86" w:rsidRPr="00272A25" w:rsidRDefault="00657A86" w:rsidP="00F66701">
    <w:pPr>
      <w:jc w:val="center"/>
      <w:rPr>
        <w:rFonts w:ascii="Palatino Linotype" w:hAnsi="Palatino Linotype" w:cs="Palatino Linotype"/>
        <w:b/>
      </w:rPr>
    </w:pPr>
    <w:r>
      <w:rPr>
        <w:rFonts w:ascii="Palatino Linotype" w:hAnsi="Palatino Linotype" w:cs="Palatino Linotype"/>
        <w:bCs/>
      </w:rPr>
      <w:t xml:space="preserve">Via Manzoni n. 1/A – 07100 </w:t>
    </w:r>
    <w:r w:rsidRPr="00272A25">
      <w:rPr>
        <w:rFonts w:ascii="Palatino Linotype" w:hAnsi="Palatino Linotype" w:cs="Palatino Linotype"/>
        <w:bCs/>
      </w:rPr>
      <w:t xml:space="preserve">Sassari - Tel. 0792845364 - </w:t>
    </w:r>
    <w:r w:rsidRPr="00272A25">
      <w:rPr>
        <w:rFonts w:ascii="Palatino Linotype" w:hAnsi="Palatino Linotype" w:cs="Palatino Linotype"/>
        <w:bCs/>
        <w:i/>
      </w:rPr>
      <w:t>e-mail</w:t>
    </w:r>
    <w:r w:rsidRPr="00272A25">
      <w:rPr>
        <w:rFonts w:ascii="Palatino Linotype" w:hAnsi="Palatino Linotype" w:cs="Palatino Linotype"/>
        <w:bCs/>
      </w:rPr>
      <w:t xml:space="preserve">: </w:t>
    </w:r>
    <w:r w:rsidRPr="00272A25">
      <w:rPr>
        <w:rFonts w:ascii="Palatino Linotype" w:hAnsi="Palatino Linotype" w:cs="Palatino Linotype"/>
      </w:rPr>
      <w:t>ssic84900t@istruzione.</w:t>
    </w:r>
    <w:r>
      <w:rPr>
        <w:rFonts w:ascii="Palatino Linotype" w:hAnsi="Palatino Linotype" w:cs="Palatino Linotype"/>
      </w:rPr>
      <w:t>gov.</w:t>
    </w:r>
    <w:r w:rsidRPr="00272A25">
      <w:rPr>
        <w:rFonts w:ascii="Palatino Linotype" w:hAnsi="Palatino Linotype" w:cs="Palatino Linotype"/>
      </w:rPr>
      <w:t>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itolo1"/>
      <w:lvlText w:val="%1."/>
      <w:lvlJc w:val="left"/>
      <w:pPr>
        <w:tabs>
          <w:tab w:val="num" w:pos="1769"/>
        </w:tabs>
        <w:ind w:left="1769" w:hanging="36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364"/>
        </w:tabs>
        <w:ind w:left="364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4"/>
        </w:tabs>
        <w:ind w:left="1084" w:hanging="360"/>
      </w:pPr>
    </w:lvl>
    <w:lvl w:ilvl="2">
      <w:start w:val="1"/>
      <w:numFmt w:val="lowerRoman"/>
      <w:lvlText w:val="%3."/>
      <w:lvlJc w:val="right"/>
      <w:pPr>
        <w:tabs>
          <w:tab w:val="num" w:pos="1804"/>
        </w:tabs>
        <w:ind w:left="1804" w:hanging="180"/>
      </w:pPr>
    </w:lvl>
    <w:lvl w:ilvl="3">
      <w:start w:val="1"/>
      <w:numFmt w:val="decimal"/>
      <w:lvlText w:val="%4."/>
      <w:lvlJc w:val="left"/>
      <w:pPr>
        <w:tabs>
          <w:tab w:val="num" w:pos="2524"/>
        </w:tabs>
        <w:ind w:left="2524" w:hanging="360"/>
      </w:pPr>
    </w:lvl>
    <w:lvl w:ilvl="4">
      <w:start w:val="1"/>
      <w:numFmt w:val="lowerLetter"/>
      <w:lvlText w:val="%5."/>
      <w:lvlJc w:val="left"/>
      <w:pPr>
        <w:tabs>
          <w:tab w:val="num" w:pos="3244"/>
        </w:tabs>
        <w:ind w:left="3244" w:hanging="360"/>
      </w:pPr>
    </w:lvl>
    <w:lvl w:ilvl="5">
      <w:start w:val="1"/>
      <w:numFmt w:val="lowerRoman"/>
      <w:lvlText w:val="%6."/>
      <w:lvlJc w:val="right"/>
      <w:pPr>
        <w:tabs>
          <w:tab w:val="num" w:pos="3964"/>
        </w:tabs>
        <w:ind w:left="3964" w:hanging="180"/>
      </w:pPr>
    </w:lvl>
    <w:lvl w:ilvl="6">
      <w:start w:val="1"/>
      <w:numFmt w:val="decimal"/>
      <w:lvlText w:val="%7."/>
      <w:lvlJc w:val="left"/>
      <w:pPr>
        <w:tabs>
          <w:tab w:val="num" w:pos="4684"/>
        </w:tabs>
        <w:ind w:left="4684" w:hanging="360"/>
      </w:pPr>
    </w:lvl>
    <w:lvl w:ilvl="7">
      <w:start w:val="1"/>
      <w:numFmt w:val="lowerLetter"/>
      <w:lvlText w:val="%8."/>
      <w:lvlJc w:val="left"/>
      <w:pPr>
        <w:tabs>
          <w:tab w:val="num" w:pos="5404"/>
        </w:tabs>
        <w:ind w:left="5404" w:hanging="360"/>
      </w:pPr>
    </w:lvl>
    <w:lvl w:ilvl="8">
      <w:start w:val="1"/>
      <w:numFmt w:val="lowerRoman"/>
      <w:lvlText w:val="%9."/>
      <w:lvlJc w:val="right"/>
      <w:pPr>
        <w:tabs>
          <w:tab w:val="num" w:pos="6124"/>
        </w:tabs>
        <w:ind w:left="6124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auto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Times New Roman"/>
        <w:sz w:val="24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3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sz w:val="24"/>
        <w:szCs w:val="24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Sylfaen"/>
        <w:sz w:val="20"/>
        <w:szCs w:val="20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cs="Symbol"/>
        <w:sz w:val="24"/>
        <w:szCs w:val="24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cs="Wingdings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4" w15:restartNumberingAfterBreak="0">
    <w:nsid w:val="006C58F0"/>
    <w:multiLevelType w:val="hybridMultilevel"/>
    <w:tmpl w:val="59487ADA"/>
    <w:lvl w:ilvl="0" w:tplc="BF363346">
      <w:numFmt w:val="bullet"/>
      <w:lvlText w:val="-"/>
      <w:lvlJc w:val="left"/>
      <w:pPr>
        <w:ind w:left="1080" w:hanging="360"/>
      </w:pPr>
      <w:rPr>
        <w:rFonts w:ascii="Calibri" w:eastAsia="MS PGothic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23C6D61"/>
    <w:multiLevelType w:val="hybridMultilevel"/>
    <w:tmpl w:val="DC7C09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5F06AA8"/>
    <w:multiLevelType w:val="hybridMultilevel"/>
    <w:tmpl w:val="E38867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6DD76DB"/>
    <w:multiLevelType w:val="hybridMultilevel"/>
    <w:tmpl w:val="9D2ADB5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0B2E2658"/>
    <w:multiLevelType w:val="hybridMultilevel"/>
    <w:tmpl w:val="901C171A"/>
    <w:lvl w:ilvl="0" w:tplc="421EF8A0">
      <w:numFmt w:val="bullet"/>
      <w:lvlText w:val="–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0A376EC"/>
    <w:multiLevelType w:val="hybridMultilevel"/>
    <w:tmpl w:val="10CA6236"/>
    <w:lvl w:ilvl="0" w:tplc="F8268F76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4EA087D"/>
    <w:multiLevelType w:val="hybridMultilevel"/>
    <w:tmpl w:val="35EE4260"/>
    <w:lvl w:ilvl="0" w:tplc="DEAC141A">
      <w:start w:val="2"/>
      <w:numFmt w:val="decimal"/>
      <w:lvlText w:val="%1)"/>
      <w:lvlJc w:val="left"/>
      <w:pPr>
        <w:ind w:left="644" w:hanging="360"/>
      </w:pPr>
      <w:rPr>
        <w:rFonts w:ascii="Arial" w:hAnsi="Arial" w:cs="Arial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19C84DC0"/>
    <w:multiLevelType w:val="hybridMultilevel"/>
    <w:tmpl w:val="B0B0C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1613C8"/>
    <w:multiLevelType w:val="hybridMultilevel"/>
    <w:tmpl w:val="2D52FF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0155BF"/>
    <w:multiLevelType w:val="hybridMultilevel"/>
    <w:tmpl w:val="AD3435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C86E10"/>
    <w:multiLevelType w:val="multilevel"/>
    <w:tmpl w:val="30E4F7BC"/>
    <w:styleLink w:val="WW8Num6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Symbol"/>
        <w:sz w:val="20"/>
        <w:szCs w:val="20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Symbol"/>
        <w:sz w:val="20"/>
        <w:szCs w:val="20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</w:abstractNum>
  <w:abstractNum w:abstractNumId="25" w15:restartNumberingAfterBreak="0">
    <w:nsid w:val="39940F4A"/>
    <w:multiLevelType w:val="hybridMultilevel"/>
    <w:tmpl w:val="16DE81E0"/>
    <w:lvl w:ilvl="0" w:tplc="83EA090E">
      <w:start w:val="1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9F65194"/>
    <w:multiLevelType w:val="hybridMultilevel"/>
    <w:tmpl w:val="E49A879A"/>
    <w:lvl w:ilvl="0" w:tplc="ACD850C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8E3344"/>
    <w:multiLevelType w:val="hybridMultilevel"/>
    <w:tmpl w:val="D3F261E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4659169B"/>
    <w:multiLevelType w:val="hybridMultilevel"/>
    <w:tmpl w:val="E6AC16BA"/>
    <w:lvl w:ilvl="0" w:tplc="BF363346">
      <w:numFmt w:val="bullet"/>
      <w:lvlText w:val="-"/>
      <w:lvlJc w:val="left"/>
      <w:pPr>
        <w:ind w:left="720" w:hanging="360"/>
      </w:pPr>
      <w:rPr>
        <w:rFonts w:ascii="Calibri" w:eastAsia="MS PGothic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5E3F88"/>
    <w:multiLevelType w:val="hybridMultilevel"/>
    <w:tmpl w:val="ED5692A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9C12D2A"/>
    <w:multiLevelType w:val="hybridMultilevel"/>
    <w:tmpl w:val="BC00009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EA559B4"/>
    <w:multiLevelType w:val="multilevel"/>
    <w:tmpl w:val="3952636A"/>
    <w:styleLink w:val="WW8Num11"/>
    <w:lvl w:ilvl="0">
      <w:numFmt w:val="bullet"/>
      <w:lvlText w:val="-"/>
      <w:lvlJc w:val="left"/>
      <w:rPr>
        <w:rFonts w:ascii="Calibri" w:eastAsia="MS PGothic" w:hAnsi="Calibri" w:cs="Calibri"/>
        <w:sz w:val="20"/>
        <w:szCs w:val="2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2" w15:restartNumberingAfterBreak="0">
    <w:nsid w:val="51F61FD9"/>
    <w:multiLevelType w:val="hybridMultilevel"/>
    <w:tmpl w:val="E49E3B0A"/>
    <w:lvl w:ilvl="0" w:tplc="5AD651A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8534C6"/>
    <w:multiLevelType w:val="hybridMultilevel"/>
    <w:tmpl w:val="AEA8D38E"/>
    <w:lvl w:ilvl="0" w:tplc="04100001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34" w15:restartNumberingAfterBreak="0">
    <w:nsid w:val="5E13425C"/>
    <w:multiLevelType w:val="hybridMultilevel"/>
    <w:tmpl w:val="A0D0C21C"/>
    <w:lvl w:ilvl="0" w:tplc="421EF8A0">
      <w:numFmt w:val="bullet"/>
      <w:lvlText w:val="–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027058"/>
    <w:multiLevelType w:val="hybridMultilevel"/>
    <w:tmpl w:val="807EE7B8"/>
    <w:lvl w:ilvl="0" w:tplc="DE2850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5"/>
  </w:num>
  <w:num w:numId="16">
    <w:abstractNumId w:val="32"/>
  </w:num>
  <w:num w:numId="17">
    <w:abstractNumId w:val="20"/>
  </w:num>
  <w:num w:numId="18">
    <w:abstractNumId w:val="26"/>
  </w:num>
  <w:num w:numId="19">
    <w:abstractNumId w:val="23"/>
  </w:num>
  <w:num w:numId="20">
    <w:abstractNumId w:val="29"/>
  </w:num>
  <w:num w:numId="21">
    <w:abstractNumId w:val="34"/>
  </w:num>
  <w:num w:numId="22">
    <w:abstractNumId w:val="18"/>
  </w:num>
  <w:num w:numId="23">
    <w:abstractNumId w:val="19"/>
  </w:num>
  <w:num w:numId="24">
    <w:abstractNumId w:val="25"/>
  </w:num>
  <w:num w:numId="25">
    <w:abstractNumId w:val="30"/>
  </w:num>
  <w:num w:numId="26">
    <w:abstractNumId w:val="24"/>
  </w:num>
  <w:num w:numId="27">
    <w:abstractNumId w:val="31"/>
  </w:num>
  <w:num w:numId="28">
    <w:abstractNumId w:val="35"/>
  </w:num>
  <w:num w:numId="29">
    <w:abstractNumId w:val="17"/>
  </w:num>
  <w:num w:numId="30">
    <w:abstractNumId w:val="16"/>
  </w:num>
  <w:num w:numId="31">
    <w:abstractNumId w:val="21"/>
  </w:num>
  <w:num w:numId="32">
    <w:abstractNumId w:val="27"/>
  </w:num>
  <w:num w:numId="33">
    <w:abstractNumId w:val="22"/>
  </w:num>
  <w:num w:numId="34">
    <w:abstractNumId w:val="28"/>
  </w:num>
  <w:num w:numId="35">
    <w:abstractNumId w:val="14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701"/>
    <w:rsid w:val="000124DF"/>
    <w:rsid w:val="00015C6A"/>
    <w:rsid w:val="00052708"/>
    <w:rsid w:val="00063CEC"/>
    <w:rsid w:val="00073952"/>
    <w:rsid w:val="0008542D"/>
    <w:rsid w:val="00087CF2"/>
    <w:rsid w:val="0009366C"/>
    <w:rsid w:val="000D5D6F"/>
    <w:rsid w:val="001631DE"/>
    <w:rsid w:val="001727EB"/>
    <w:rsid w:val="00184CF3"/>
    <w:rsid w:val="00194524"/>
    <w:rsid w:val="001B60B5"/>
    <w:rsid w:val="001D2661"/>
    <w:rsid w:val="00207E08"/>
    <w:rsid w:val="002423F6"/>
    <w:rsid w:val="00264037"/>
    <w:rsid w:val="00277AB6"/>
    <w:rsid w:val="002812A3"/>
    <w:rsid w:val="002C0D0D"/>
    <w:rsid w:val="0032331C"/>
    <w:rsid w:val="00344053"/>
    <w:rsid w:val="0037499B"/>
    <w:rsid w:val="00380B1B"/>
    <w:rsid w:val="003842DB"/>
    <w:rsid w:val="00394066"/>
    <w:rsid w:val="003A2A75"/>
    <w:rsid w:val="003A306D"/>
    <w:rsid w:val="003A674D"/>
    <w:rsid w:val="004607F5"/>
    <w:rsid w:val="004A2BFE"/>
    <w:rsid w:val="0051531A"/>
    <w:rsid w:val="005633E4"/>
    <w:rsid w:val="00563765"/>
    <w:rsid w:val="005730A0"/>
    <w:rsid w:val="005812DC"/>
    <w:rsid w:val="005C2723"/>
    <w:rsid w:val="005D7306"/>
    <w:rsid w:val="005E4F88"/>
    <w:rsid w:val="005F2AF0"/>
    <w:rsid w:val="005F4800"/>
    <w:rsid w:val="00657A86"/>
    <w:rsid w:val="0066254F"/>
    <w:rsid w:val="0066634E"/>
    <w:rsid w:val="00681522"/>
    <w:rsid w:val="00685912"/>
    <w:rsid w:val="006B3BF5"/>
    <w:rsid w:val="006D6FAB"/>
    <w:rsid w:val="006E3695"/>
    <w:rsid w:val="0070593F"/>
    <w:rsid w:val="00706F66"/>
    <w:rsid w:val="00725F95"/>
    <w:rsid w:val="00727D51"/>
    <w:rsid w:val="0073061A"/>
    <w:rsid w:val="007310E2"/>
    <w:rsid w:val="00753DDA"/>
    <w:rsid w:val="00781B84"/>
    <w:rsid w:val="00792576"/>
    <w:rsid w:val="007A4683"/>
    <w:rsid w:val="00842B3F"/>
    <w:rsid w:val="008707CD"/>
    <w:rsid w:val="008D5A36"/>
    <w:rsid w:val="00916BFB"/>
    <w:rsid w:val="009238D7"/>
    <w:rsid w:val="009246E1"/>
    <w:rsid w:val="0098151C"/>
    <w:rsid w:val="00987C35"/>
    <w:rsid w:val="009E6A27"/>
    <w:rsid w:val="009F126E"/>
    <w:rsid w:val="00A32C7E"/>
    <w:rsid w:val="00A5160F"/>
    <w:rsid w:val="00A5465C"/>
    <w:rsid w:val="00A7561D"/>
    <w:rsid w:val="00A90F17"/>
    <w:rsid w:val="00AA58EF"/>
    <w:rsid w:val="00AB7577"/>
    <w:rsid w:val="00AC27E5"/>
    <w:rsid w:val="00AC7C68"/>
    <w:rsid w:val="00B25F9D"/>
    <w:rsid w:val="00B35B44"/>
    <w:rsid w:val="00B46B37"/>
    <w:rsid w:val="00B627ED"/>
    <w:rsid w:val="00B74FAF"/>
    <w:rsid w:val="00B84408"/>
    <w:rsid w:val="00BC2488"/>
    <w:rsid w:val="00C103B3"/>
    <w:rsid w:val="00C202E7"/>
    <w:rsid w:val="00C20DE0"/>
    <w:rsid w:val="00C355AE"/>
    <w:rsid w:val="00C55382"/>
    <w:rsid w:val="00C62788"/>
    <w:rsid w:val="00C7017D"/>
    <w:rsid w:val="00CB2C34"/>
    <w:rsid w:val="00CC42A6"/>
    <w:rsid w:val="00CE3E69"/>
    <w:rsid w:val="00CE5288"/>
    <w:rsid w:val="00CF2947"/>
    <w:rsid w:val="00CF3753"/>
    <w:rsid w:val="00D1132D"/>
    <w:rsid w:val="00D3277F"/>
    <w:rsid w:val="00D516EC"/>
    <w:rsid w:val="00D55233"/>
    <w:rsid w:val="00D63779"/>
    <w:rsid w:val="00D67ACB"/>
    <w:rsid w:val="00D70CE3"/>
    <w:rsid w:val="00DA2A38"/>
    <w:rsid w:val="00DC2D7E"/>
    <w:rsid w:val="00E001F8"/>
    <w:rsid w:val="00E07E46"/>
    <w:rsid w:val="00E150A9"/>
    <w:rsid w:val="00E27BB7"/>
    <w:rsid w:val="00E45956"/>
    <w:rsid w:val="00E54C50"/>
    <w:rsid w:val="00E66A59"/>
    <w:rsid w:val="00E76413"/>
    <w:rsid w:val="00E8046A"/>
    <w:rsid w:val="00E830B1"/>
    <w:rsid w:val="00ED00EF"/>
    <w:rsid w:val="00F234E6"/>
    <w:rsid w:val="00F2363A"/>
    <w:rsid w:val="00F600B3"/>
    <w:rsid w:val="00F63610"/>
    <w:rsid w:val="00F66701"/>
    <w:rsid w:val="00FA4847"/>
    <w:rsid w:val="00FC134B"/>
    <w:rsid w:val="00FC3FE3"/>
    <w:rsid w:val="00FC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BD503E"/>
  <w14:defaultImageDpi w14:val="0"/>
  <w15:docId w15:val="{B57E05A5-8DDB-4F0B-8574-E4B3B7113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657A86"/>
    <w:pPr>
      <w:keepNext/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Arial"/>
      <w:sz w:val="24"/>
      <w:szCs w:val="20"/>
      <w:lang w:val="x-none" w:eastAsia="zh-CN"/>
    </w:rPr>
  </w:style>
  <w:style w:type="paragraph" w:styleId="Titolo2">
    <w:name w:val="heading 2"/>
    <w:basedOn w:val="Normale"/>
    <w:next w:val="Normale"/>
    <w:link w:val="Titolo2Carattere"/>
    <w:qFormat/>
    <w:rsid w:val="00657A86"/>
    <w:pPr>
      <w:keepNext/>
      <w:widowControl w:val="0"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Cs w:val="20"/>
      <w:u w:val="single"/>
      <w:lang w:val="x-none" w:eastAsia="zh-CN"/>
    </w:rPr>
  </w:style>
  <w:style w:type="paragraph" w:styleId="Titolo3">
    <w:name w:val="heading 3"/>
    <w:basedOn w:val="Normale"/>
    <w:next w:val="Normale"/>
    <w:link w:val="Titolo3Carattere"/>
    <w:qFormat/>
    <w:rsid w:val="00657A86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Arial" w:eastAsia="Times New Roman" w:hAnsi="Arial" w:cs="Arial"/>
      <w:b/>
      <w:sz w:val="24"/>
      <w:szCs w:val="20"/>
      <w:lang w:val="x-none" w:eastAsia="zh-CN"/>
    </w:rPr>
  </w:style>
  <w:style w:type="paragraph" w:styleId="Titolo4">
    <w:name w:val="heading 4"/>
    <w:basedOn w:val="Normale"/>
    <w:next w:val="Normale"/>
    <w:link w:val="Titolo4Carattere"/>
    <w:qFormat/>
    <w:rsid w:val="00657A86"/>
    <w:pPr>
      <w:keepNext/>
      <w:widowControl w:val="0"/>
      <w:numPr>
        <w:ilvl w:val="3"/>
        <w:numId w:val="1"/>
      </w:numPr>
      <w:suppressAutoHyphens/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  <w:lang w:val="x-none" w:eastAsia="zh-CN"/>
    </w:rPr>
  </w:style>
  <w:style w:type="paragraph" w:styleId="Titolo5">
    <w:name w:val="heading 5"/>
    <w:basedOn w:val="Normale"/>
    <w:next w:val="Normale"/>
    <w:link w:val="Titolo5Carattere"/>
    <w:qFormat/>
    <w:rsid w:val="00657A86"/>
    <w:pPr>
      <w:keepNext/>
      <w:widowControl w:val="0"/>
      <w:numPr>
        <w:ilvl w:val="4"/>
        <w:numId w:val="1"/>
      </w:numPr>
      <w:suppressAutoHyphens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4"/>
      <w:szCs w:val="20"/>
      <w:u w:val="single"/>
      <w:lang w:val="x-none" w:eastAsia="zh-CN"/>
    </w:rPr>
  </w:style>
  <w:style w:type="paragraph" w:styleId="Titolo6">
    <w:name w:val="heading 6"/>
    <w:basedOn w:val="Normale"/>
    <w:next w:val="Normale"/>
    <w:link w:val="Titolo6Carattere"/>
    <w:qFormat/>
    <w:rsid w:val="00657A86"/>
    <w:pPr>
      <w:keepNext/>
      <w:widowControl w:val="0"/>
      <w:numPr>
        <w:ilvl w:val="5"/>
        <w:numId w:val="1"/>
      </w:numPr>
      <w:suppressAutoHyphens/>
      <w:spacing w:after="0" w:line="240" w:lineRule="auto"/>
      <w:outlineLvl w:val="5"/>
    </w:pPr>
    <w:rPr>
      <w:rFonts w:ascii="Times New Roman" w:eastAsia="Times New Roman" w:hAnsi="Times New Roman" w:cs="Times New Roman"/>
      <w:b/>
      <w:sz w:val="24"/>
      <w:szCs w:val="20"/>
      <w:u w:val="single"/>
      <w:lang w:val="x-none" w:eastAsia="zh-CN"/>
    </w:rPr>
  </w:style>
  <w:style w:type="paragraph" w:styleId="Titolo7">
    <w:name w:val="heading 7"/>
    <w:basedOn w:val="Normale"/>
    <w:next w:val="Normale"/>
    <w:link w:val="Titolo7Carattere"/>
    <w:qFormat/>
    <w:rsid w:val="00657A86"/>
    <w:pPr>
      <w:keepNext/>
      <w:widowControl w:val="0"/>
      <w:numPr>
        <w:ilvl w:val="6"/>
        <w:numId w:val="1"/>
      </w:numPr>
      <w:suppressAutoHyphens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4"/>
      <w:szCs w:val="20"/>
      <w:u w:val="single"/>
      <w:lang w:val="x-none" w:eastAsia="zh-CN"/>
    </w:rPr>
  </w:style>
  <w:style w:type="paragraph" w:styleId="Titolo8">
    <w:name w:val="heading 8"/>
    <w:basedOn w:val="Normale"/>
    <w:next w:val="Normale"/>
    <w:link w:val="Titolo8Carattere"/>
    <w:qFormat/>
    <w:rsid w:val="00657A86"/>
    <w:pPr>
      <w:keepNext/>
      <w:widowControl w:val="0"/>
      <w:numPr>
        <w:ilvl w:val="7"/>
        <w:numId w:val="1"/>
      </w:numPr>
      <w:suppressAutoHyphens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i/>
      <w:sz w:val="20"/>
      <w:szCs w:val="20"/>
      <w:lang w:val="x-none" w:eastAsia="zh-CN"/>
    </w:rPr>
  </w:style>
  <w:style w:type="paragraph" w:styleId="Titolo9">
    <w:name w:val="heading 9"/>
    <w:basedOn w:val="Normale"/>
    <w:next w:val="Normale"/>
    <w:link w:val="Titolo9Carattere"/>
    <w:qFormat/>
    <w:rsid w:val="00657A86"/>
    <w:pPr>
      <w:keepNext/>
      <w:widowControl w:val="0"/>
      <w:numPr>
        <w:ilvl w:val="8"/>
        <w:numId w:val="1"/>
      </w:numPr>
      <w:suppressAutoHyphens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Cs/>
      <w:i/>
      <w:iCs/>
      <w:sz w:val="20"/>
      <w:szCs w:val="20"/>
      <w:lang w:val="x-none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667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66701"/>
  </w:style>
  <w:style w:type="paragraph" w:styleId="Pidipagina">
    <w:name w:val="footer"/>
    <w:basedOn w:val="Normale"/>
    <w:link w:val="PidipaginaCarattere"/>
    <w:uiPriority w:val="99"/>
    <w:unhideWhenUsed/>
    <w:rsid w:val="00F667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6701"/>
  </w:style>
  <w:style w:type="paragraph" w:styleId="Corpotesto">
    <w:name w:val="Body Text"/>
    <w:basedOn w:val="Normale"/>
    <w:link w:val="CorpotestoCarattere"/>
    <w:unhideWhenUsed/>
    <w:rsid w:val="00792576"/>
    <w:pPr>
      <w:suppressAutoHyphens/>
      <w:spacing w:after="12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79257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Enfasigrassetto">
    <w:name w:val="Strong"/>
    <w:basedOn w:val="Carpredefinitoparagrafo"/>
    <w:uiPriority w:val="22"/>
    <w:qFormat/>
    <w:rsid w:val="00C20DE0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20DE0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5F4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657A86"/>
    <w:rPr>
      <w:rFonts w:ascii="Arial" w:eastAsia="Times New Roman" w:hAnsi="Arial" w:cs="Arial"/>
      <w:sz w:val="24"/>
      <w:szCs w:val="20"/>
      <w:lang w:val="x-none" w:eastAsia="zh-CN"/>
    </w:rPr>
  </w:style>
  <w:style w:type="character" w:customStyle="1" w:styleId="Titolo2Carattere">
    <w:name w:val="Titolo 2 Carattere"/>
    <w:basedOn w:val="Carpredefinitoparagrafo"/>
    <w:link w:val="Titolo2"/>
    <w:rsid w:val="00657A86"/>
    <w:rPr>
      <w:rFonts w:ascii="Times New Roman" w:eastAsia="Times New Roman" w:hAnsi="Times New Roman" w:cs="Times New Roman"/>
      <w:szCs w:val="20"/>
      <w:u w:val="single"/>
      <w:lang w:val="x-none" w:eastAsia="zh-CN"/>
    </w:rPr>
  </w:style>
  <w:style w:type="character" w:customStyle="1" w:styleId="Titolo3Carattere">
    <w:name w:val="Titolo 3 Carattere"/>
    <w:basedOn w:val="Carpredefinitoparagrafo"/>
    <w:link w:val="Titolo3"/>
    <w:rsid w:val="00657A86"/>
    <w:rPr>
      <w:rFonts w:ascii="Arial" w:eastAsia="Times New Roman" w:hAnsi="Arial" w:cs="Arial"/>
      <w:b/>
      <w:sz w:val="24"/>
      <w:szCs w:val="20"/>
      <w:lang w:val="x-none" w:eastAsia="zh-CN"/>
    </w:rPr>
  </w:style>
  <w:style w:type="character" w:customStyle="1" w:styleId="Titolo4Carattere">
    <w:name w:val="Titolo 4 Carattere"/>
    <w:basedOn w:val="Carpredefinitoparagrafo"/>
    <w:link w:val="Titolo4"/>
    <w:rsid w:val="00657A86"/>
    <w:rPr>
      <w:rFonts w:ascii="Times New Roman" w:eastAsia="Times New Roman" w:hAnsi="Times New Roman" w:cs="Times New Roman"/>
      <w:b/>
      <w:sz w:val="24"/>
      <w:szCs w:val="20"/>
      <w:lang w:val="x-none" w:eastAsia="zh-CN"/>
    </w:rPr>
  </w:style>
  <w:style w:type="character" w:customStyle="1" w:styleId="Titolo5Carattere">
    <w:name w:val="Titolo 5 Carattere"/>
    <w:basedOn w:val="Carpredefinitoparagrafo"/>
    <w:link w:val="Titolo5"/>
    <w:rsid w:val="00657A86"/>
    <w:rPr>
      <w:rFonts w:ascii="Times New Roman" w:eastAsia="Times New Roman" w:hAnsi="Times New Roman" w:cs="Times New Roman"/>
      <w:b/>
      <w:sz w:val="24"/>
      <w:szCs w:val="20"/>
      <w:u w:val="single"/>
      <w:lang w:val="x-none" w:eastAsia="zh-CN"/>
    </w:rPr>
  </w:style>
  <w:style w:type="character" w:customStyle="1" w:styleId="Titolo6Carattere">
    <w:name w:val="Titolo 6 Carattere"/>
    <w:basedOn w:val="Carpredefinitoparagrafo"/>
    <w:link w:val="Titolo6"/>
    <w:rsid w:val="00657A86"/>
    <w:rPr>
      <w:rFonts w:ascii="Times New Roman" w:eastAsia="Times New Roman" w:hAnsi="Times New Roman" w:cs="Times New Roman"/>
      <w:b/>
      <w:sz w:val="24"/>
      <w:szCs w:val="20"/>
      <w:u w:val="single"/>
      <w:lang w:val="x-none" w:eastAsia="zh-CN"/>
    </w:rPr>
  </w:style>
  <w:style w:type="character" w:customStyle="1" w:styleId="Titolo7Carattere">
    <w:name w:val="Titolo 7 Carattere"/>
    <w:basedOn w:val="Carpredefinitoparagrafo"/>
    <w:link w:val="Titolo7"/>
    <w:rsid w:val="00657A86"/>
    <w:rPr>
      <w:rFonts w:ascii="Times New Roman" w:eastAsia="Times New Roman" w:hAnsi="Times New Roman" w:cs="Times New Roman"/>
      <w:b/>
      <w:sz w:val="24"/>
      <w:szCs w:val="20"/>
      <w:u w:val="single"/>
      <w:lang w:val="x-none" w:eastAsia="zh-CN"/>
    </w:rPr>
  </w:style>
  <w:style w:type="character" w:customStyle="1" w:styleId="Titolo8Carattere">
    <w:name w:val="Titolo 8 Carattere"/>
    <w:basedOn w:val="Carpredefinitoparagrafo"/>
    <w:link w:val="Titolo8"/>
    <w:rsid w:val="00657A86"/>
    <w:rPr>
      <w:rFonts w:ascii="Times New Roman" w:eastAsia="Times New Roman" w:hAnsi="Times New Roman" w:cs="Times New Roman"/>
      <w:i/>
      <w:sz w:val="20"/>
      <w:szCs w:val="20"/>
      <w:lang w:val="x-none" w:eastAsia="zh-CN"/>
    </w:rPr>
  </w:style>
  <w:style w:type="character" w:customStyle="1" w:styleId="Titolo9Carattere">
    <w:name w:val="Titolo 9 Carattere"/>
    <w:basedOn w:val="Carpredefinitoparagrafo"/>
    <w:link w:val="Titolo9"/>
    <w:rsid w:val="00657A86"/>
    <w:rPr>
      <w:rFonts w:ascii="Times New Roman" w:eastAsia="Times New Roman" w:hAnsi="Times New Roman" w:cs="Times New Roman"/>
      <w:bCs/>
      <w:i/>
      <w:iCs/>
      <w:sz w:val="20"/>
      <w:szCs w:val="20"/>
      <w:lang w:val="x-none" w:eastAsia="zh-CN"/>
    </w:rPr>
  </w:style>
  <w:style w:type="character" w:customStyle="1" w:styleId="WW8Num1z0">
    <w:name w:val="WW8Num1z0"/>
    <w:rsid w:val="00657A86"/>
  </w:style>
  <w:style w:type="character" w:customStyle="1" w:styleId="WW8Num1z1">
    <w:name w:val="WW8Num1z1"/>
    <w:rsid w:val="00657A86"/>
  </w:style>
  <w:style w:type="character" w:customStyle="1" w:styleId="WW8Num1z2">
    <w:name w:val="WW8Num1z2"/>
    <w:rsid w:val="00657A86"/>
  </w:style>
  <w:style w:type="character" w:customStyle="1" w:styleId="WW8Num1z3">
    <w:name w:val="WW8Num1z3"/>
    <w:rsid w:val="00657A86"/>
  </w:style>
  <w:style w:type="character" w:customStyle="1" w:styleId="WW8Num1z4">
    <w:name w:val="WW8Num1z4"/>
    <w:rsid w:val="00657A86"/>
  </w:style>
  <w:style w:type="character" w:customStyle="1" w:styleId="WW8Num1z5">
    <w:name w:val="WW8Num1z5"/>
    <w:rsid w:val="00657A86"/>
  </w:style>
  <w:style w:type="character" w:customStyle="1" w:styleId="WW8Num1z6">
    <w:name w:val="WW8Num1z6"/>
    <w:rsid w:val="00657A86"/>
  </w:style>
  <w:style w:type="character" w:customStyle="1" w:styleId="WW8Num1z7">
    <w:name w:val="WW8Num1z7"/>
    <w:rsid w:val="00657A86"/>
  </w:style>
  <w:style w:type="character" w:customStyle="1" w:styleId="WW8Num1z8">
    <w:name w:val="WW8Num1z8"/>
    <w:rsid w:val="00657A86"/>
  </w:style>
  <w:style w:type="character" w:customStyle="1" w:styleId="WW8Num2z0">
    <w:name w:val="WW8Num2z0"/>
    <w:rsid w:val="00657A86"/>
    <w:rPr>
      <w:rFonts w:hint="default"/>
      <w:sz w:val="24"/>
      <w:szCs w:val="24"/>
    </w:rPr>
  </w:style>
  <w:style w:type="character" w:customStyle="1" w:styleId="WW8Num2z1">
    <w:name w:val="WW8Num2z1"/>
    <w:rsid w:val="00657A86"/>
  </w:style>
  <w:style w:type="character" w:customStyle="1" w:styleId="WW8Num2z2">
    <w:name w:val="WW8Num2z2"/>
    <w:rsid w:val="00657A86"/>
  </w:style>
  <w:style w:type="character" w:customStyle="1" w:styleId="WW8Num2z3">
    <w:name w:val="WW8Num2z3"/>
    <w:rsid w:val="00657A86"/>
  </w:style>
  <w:style w:type="character" w:customStyle="1" w:styleId="WW8Num2z4">
    <w:name w:val="WW8Num2z4"/>
    <w:rsid w:val="00657A86"/>
  </w:style>
  <w:style w:type="character" w:customStyle="1" w:styleId="WW8Num2z5">
    <w:name w:val="WW8Num2z5"/>
    <w:rsid w:val="00657A86"/>
  </w:style>
  <w:style w:type="character" w:customStyle="1" w:styleId="WW8Num2z6">
    <w:name w:val="WW8Num2z6"/>
    <w:rsid w:val="00657A86"/>
  </w:style>
  <w:style w:type="character" w:customStyle="1" w:styleId="WW8Num2z7">
    <w:name w:val="WW8Num2z7"/>
    <w:rsid w:val="00657A86"/>
  </w:style>
  <w:style w:type="character" w:customStyle="1" w:styleId="WW8Num2z8">
    <w:name w:val="WW8Num2z8"/>
    <w:rsid w:val="00657A86"/>
  </w:style>
  <w:style w:type="character" w:customStyle="1" w:styleId="WW8Num3z0">
    <w:name w:val="WW8Num3z0"/>
    <w:rsid w:val="00657A86"/>
    <w:rPr>
      <w:rFonts w:ascii="Symbol" w:eastAsia="Times New Roman" w:hAnsi="Symbol" w:cs="Times New Roman"/>
    </w:rPr>
  </w:style>
  <w:style w:type="character" w:customStyle="1" w:styleId="WW8Num4z0">
    <w:name w:val="WW8Num4z0"/>
    <w:rsid w:val="00657A86"/>
    <w:rPr>
      <w:rFonts w:ascii="Times New Roman" w:hAnsi="Times New Roman" w:cs="Times New Roman"/>
      <w:sz w:val="24"/>
      <w:szCs w:val="24"/>
    </w:rPr>
  </w:style>
  <w:style w:type="character" w:customStyle="1" w:styleId="WW8Num5z0">
    <w:name w:val="WW8Num5z0"/>
    <w:rsid w:val="00657A86"/>
    <w:rPr>
      <w:rFonts w:ascii="Times New Roman" w:hAnsi="Times New Roman" w:cs="Times New Roman"/>
      <w:color w:val="auto"/>
      <w:sz w:val="24"/>
      <w:szCs w:val="24"/>
    </w:rPr>
  </w:style>
  <w:style w:type="character" w:customStyle="1" w:styleId="WW8Num6z0">
    <w:name w:val="WW8Num6z0"/>
    <w:rsid w:val="00657A86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657A86"/>
    <w:rPr>
      <w:rFonts w:ascii="Wingdings" w:hAnsi="Wingdings" w:cs="Times New Roman"/>
      <w:sz w:val="24"/>
      <w:szCs w:val="24"/>
    </w:rPr>
  </w:style>
  <w:style w:type="character" w:customStyle="1" w:styleId="WW8Num8z0">
    <w:name w:val="WW8Num8z0"/>
    <w:rsid w:val="00657A86"/>
    <w:rPr>
      <w:rFonts w:ascii="Arial" w:eastAsia="Times New Roman" w:hAnsi="Arial" w:cs="Arial" w:hint="default"/>
      <w:sz w:val="24"/>
      <w:szCs w:val="24"/>
    </w:rPr>
  </w:style>
  <w:style w:type="character" w:customStyle="1" w:styleId="WW8Num9z0">
    <w:name w:val="WW8Num9z0"/>
    <w:rsid w:val="00657A86"/>
    <w:rPr>
      <w:rFonts w:ascii="Times New Roman" w:hAnsi="Times New Roman" w:cs="Sylfaen"/>
      <w:sz w:val="20"/>
      <w:szCs w:val="20"/>
    </w:rPr>
  </w:style>
  <w:style w:type="character" w:customStyle="1" w:styleId="WW8Num10z0">
    <w:name w:val="WW8Num10z0"/>
    <w:rsid w:val="00657A86"/>
    <w:rPr>
      <w:rFonts w:ascii="Symbol" w:hAnsi="Symbol" w:cs="Symbol"/>
      <w:sz w:val="24"/>
      <w:szCs w:val="24"/>
    </w:rPr>
  </w:style>
  <w:style w:type="character" w:customStyle="1" w:styleId="WW8Num11z0">
    <w:name w:val="WW8Num11z0"/>
    <w:rsid w:val="00657A86"/>
    <w:rPr>
      <w:rFonts w:ascii="Symbol" w:hAnsi="Symbol" w:cs="Wingdings"/>
    </w:rPr>
  </w:style>
  <w:style w:type="character" w:customStyle="1" w:styleId="WW8Num12z0">
    <w:name w:val="WW8Num12z0"/>
    <w:rsid w:val="00657A86"/>
    <w:rPr>
      <w:rFonts w:ascii="Wingdings" w:hAnsi="Wingdings" w:cs="Wingdings"/>
    </w:rPr>
  </w:style>
  <w:style w:type="character" w:customStyle="1" w:styleId="WW8Num12z1">
    <w:name w:val="WW8Num12z1"/>
    <w:rsid w:val="00657A86"/>
    <w:rPr>
      <w:rFonts w:ascii="Arial" w:hAnsi="Arial" w:cs="Arial" w:hint="default"/>
    </w:rPr>
  </w:style>
  <w:style w:type="character" w:customStyle="1" w:styleId="WW8Num12z2">
    <w:name w:val="WW8Num12z2"/>
    <w:rsid w:val="00657A86"/>
  </w:style>
  <w:style w:type="character" w:customStyle="1" w:styleId="WW8Num12z3">
    <w:name w:val="WW8Num12z3"/>
    <w:rsid w:val="00657A86"/>
    <w:rPr>
      <w:rFonts w:ascii="Symbol" w:hAnsi="Symbol" w:cs="Symbol"/>
    </w:rPr>
  </w:style>
  <w:style w:type="character" w:customStyle="1" w:styleId="WW8Num12z4">
    <w:name w:val="WW8Num12z4"/>
    <w:rsid w:val="00657A86"/>
  </w:style>
  <w:style w:type="character" w:customStyle="1" w:styleId="WW8Num12z5">
    <w:name w:val="WW8Num12z5"/>
    <w:rsid w:val="00657A86"/>
  </w:style>
  <w:style w:type="character" w:customStyle="1" w:styleId="WW8Num12z6">
    <w:name w:val="WW8Num12z6"/>
    <w:rsid w:val="00657A86"/>
  </w:style>
  <w:style w:type="character" w:customStyle="1" w:styleId="WW8Num12z7">
    <w:name w:val="WW8Num12z7"/>
    <w:rsid w:val="00657A86"/>
  </w:style>
  <w:style w:type="character" w:customStyle="1" w:styleId="WW8Num12z8">
    <w:name w:val="WW8Num12z8"/>
    <w:rsid w:val="00657A86"/>
  </w:style>
  <w:style w:type="character" w:customStyle="1" w:styleId="WW8Num13z0">
    <w:name w:val="WW8Num13z0"/>
    <w:rsid w:val="00657A86"/>
    <w:rPr>
      <w:rFonts w:ascii="Symbol" w:hAnsi="Symbol" w:cs="Symbol" w:hint="default"/>
    </w:rPr>
  </w:style>
  <w:style w:type="character" w:customStyle="1" w:styleId="WW8Num14z0">
    <w:name w:val="WW8Num14z0"/>
    <w:rsid w:val="00657A86"/>
    <w:rPr>
      <w:rFonts w:ascii="Symbol" w:hAnsi="Symbol" w:cs="OpenSymbol"/>
    </w:rPr>
  </w:style>
  <w:style w:type="character" w:customStyle="1" w:styleId="WW8Num14z1">
    <w:name w:val="WW8Num14z1"/>
    <w:rsid w:val="00657A86"/>
    <w:rPr>
      <w:rFonts w:ascii="OpenSymbol" w:hAnsi="OpenSymbol" w:cs="OpenSymbol"/>
    </w:rPr>
  </w:style>
  <w:style w:type="character" w:customStyle="1" w:styleId="WW8Num15z0">
    <w:name w:val="WW8Num15z0"/>
    <w:rsid w:val="00657A86"/>
    <w:rPr>
      <w:rFonts w:ascii="Wingdings" w:hAnsi="Wingdings" w:cs="Wingdings"/>
    </w:rPr>
  </w:style>
  <w:style w:type="character" w:customStyle="1" w:styleId="WW8Num13z1">
    <w:name w:val="WW8Num13z1"/>
    <w:rsid w:val="00657A86"/>
    <w:rPr>
      <w:rFonts w:ascii="Arial" w:hAnsi="Arial" w:cs="Arial" w:hint="default"/>
    </w:rPr>
  </w:style>
  <w:style w:type="character" w:customStyle="1" w:styleId="WW8Num13z2">
    <w:name w:val="WW8Num13z2"/>
    <w:rsid w:val="00657A86"/>
  </w:style>
  <w:style w:type="character" w:customStyle="1" w:styleId="WW8Num13z3">
    <w:name w:val="WW8Num13z3"/>
    <w:rsid w:val="00657A86"/>
    <w:rPr>
      <w:rFonts w:ascii="Symbol" w:hAnsi="Symbol" w:cs="Symbol"/>
    </w:rPr>
  </w:style>
  <w:style w:type="character" w:customStyle="1" w:styleId="WW8Num13z4">
    <w:name w:val="WW8Num13z4"/>
    <w:rsid w:val="00657A86"/>
  </w:style>
  <w:style w:type="character" w:customStyle="1" w:styleId="WW8Num13z5">
    <w:name w:val="WW8Num13z5"/>
    <w:rsid w:val="00657A86"/>
  </w:style>
  <w:style w:type="character" w:customStyle="1" w:styleId="WW8Num13z6">
    <w:name w:val="WW8Num13z6"/>
    <w:rsid w:val="00657A86"/>
  </w:style>
  <w:style w:type="character" w:customStyle="1" w:styleId="WW8Num13z7">
    <w:name w:val="WW8Num13z7"/>
    <w:rsid w:val="00657A86"/>
  </w:style>
  <w:style w:type="character" w:customStyle="1" w:styleId="WW8Num13z8">
    <w:name w:val="WW8Num13z8"/>
    <w:rsid w:val="00657A86"/>
  </w:style>
  <w:style w:type="character" w:customStyle="1" w:styleId="WW8Num16z0">
    <w:name w:val="WW8Num16z0"/>
    <w:rsid w:val="00657A86"/>
    <w:rPr>
      <w:rFonts w:ascii="Times New Roman" w:hAnsi="Times New Roman" w:cs="Sylfaen"/>
      <w:sz w:val="20"/>
      <w:szCs w:val="20"/>
    </w:rPr>
  </w:style>
  <w:style w:type="character" w:customStyle="1" w:styleId="WW8Num17z0">
    <w:name w:val="WW8Num17z0"/>
    <w:rsid w:val="00657A86"/>
    <w:rPr>
      <w:rFonts w:ascii="Times New Roman" w:hAnsi="Times New Roman" w:cs="Symbol"/>
      <w:color w:val="000000"/>
      <w:sz w:val="24"/>
      <w:szCs w:val="24"/>
    </w:rPr>
  </w:style>
  <w:style w:type="character" w:customStyle="1" w:styleId="WW8Num18z0">
    <w:name w:val="WW8Num18z0"/>
    <w:rsid w:val="00657A86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19z0">
    <w:name w:val="WW8Num19z0"/>
    <w:rsid w:val="00657A86"/>
    <w:rPr>
      <w:rFonts w:ascii="Times New Roman" w:hAnsi="Times New Roman" w:cs="Times New Roman"/>
      <w:sz w:val="24"/>
      <w:szCs w:val="24"/>
    </w:rPr>
  </w:style>
  <w:style w:type="character" w:customStyle="1" w:styleId="WW8Num20z0">
    <w:name w:val="WW8Num20z0"/>
    <w:rsid w:val="00657A86"/>
    <w:rPr>
      <w:rFonts w:ascii="Symbol" w:hAnsi="Symbol" w:cs="Times New Roman"/>
      <w:color w:val="000000"/>
      <w:sz w:val="24"/>
      <w:szCs w:val="24"/>
    </w:rPr>
  </w:style>
  <w:style w:type="character" w:customStyle="1" w:styleId="WW8Num21z0">
    <w:name w:val="WW8Num21z0"/>
    <w:rsid w:val="00657A86"/>
    <w:rPr>
      <w:rFonts w:ascii="Symbol" w:hAnsi="Symbol" w:cs="Symbol"/>
      <w:sz w:val="24"/>
      <w:szCs w:val="24"/>
    </w:rPr>
  </w:style>
  <w:style w:type="character" w:customStyle="1" w:styleId="WW8Num22z0">
    <w:name w:val="WW8Num22z0"/>
    <w:rsid w:val="00657A86"/>
    <w:rPr>
      <w:rFonts w:ascii="Times New Roman" w:hAnsi="Times New Roman" w:cs="Symbol"/>
    </w:rPr>
  </w:style>
  <w:style w:type="character" w:customStyle="1" w:styleId="WW8Num23z0">
    <w:name w:val="WW8Num23z0"/>
    <w:rsid w:val="00657A86"/>
    <w:rPr>
      <w:rFonts w:ascii="Symbol" w:hAnsi="Symbol" w:cs="Wingdings"/>
    </w:rPr>
  </w:style>
  <w:style w:type="character" w:customStyle="1" w:styleId="WW8Num24z0">
    <w:name w:val="WW8Num24z0"/>
    <w:rsid w:val="00657A86"/>
    <w:rPr>
      <w:rFonts w:ascii="Times New Roman" w:hAnsi="Times New Roman" w:cs="Symbol" w:hint="default"/>
      <w:color w:val="000000"/>
      <w:sz w:val="24"/>
      <w:szCs w:val="24"/>
    </w:rPr>
  </w:style>
  <w:style w:type="character" w:customStyle="1" w:styleId="WW8Num25z0">
    <w:name w:val="WW8Num25z0"/>
    <w:rsid w:val="00657A86"/>
    <w:rPr>
      <w:rFonts w:ascii="Times New Roman" w:hAnsi="Times New Roman" w:cs="Symbol"/>
      <w:sz w:val="24"/>
      <w:szCs w:val="24"/>
    </w:rPr>
  </w:style>
  <w:style w:type="character" w:customStyle="1" w:styleId="WW8Num26z0">
    <w:name w:val="WW8Num26z0"/>
    <w:rsid w:val="00657A86"/>
    <w:rPr>
      <w:rFonts w:ascii="Times New Roman" w:hAnsi="Times New Roman" w:cs="Impact"/>
      <w:color w:val="auto"/>
      <w:sz w:val="18"/>
      <w:szCs w:val="24"/>
      <w:shd w:val="clear" w:color="auto" w:fill="FFFF99"/>
    </w:rPr>
  </w:style>
  <w:style w:type="character" w:customStyle="1" w:styleId="WW8Num27z0">
    <w:name w:val="WW8Num27z0"/>
    <w:rsid w:val="00657A86"/>
    <w:rPr>
      <w:rFonts w:hint="default"/>
    </w:rPr>
  </w:style>
  <w:style w:type="character" w:customStyle="1" w:styleId="WW8Num28z0">
    <w:name w:val="WW8Num28z0"/>
    <w:rsid w:val="00657A86"/>
    <w:rPr>
      <w:rFonts w:ascii="Wingdings" w:hAnsi="Wingdings" w:cs="Wingdings"/>
    </w:rPr>
  </w:style>
  <w:style w:type="character" w:customStyle="1" w:styleId="WW8Num28z1">
    <w:name w:val="WW8Num28z1"/>
    <w:rsid w:val="00657A86"/>
    <w:rPr>
      <w:rFonts w:ascii="Arial" w:hAnsi="Arial" w:cs="Arial" w:hint="default"/>
    </w:rPr>
  </w:style>
  <w:style w:type="character" w:customStyle="1" w:styleId="WW8Num28z2">
    <w:name w:val="WW8Num28z2"/>
    <w:rsid w:val="00657A86"/>
  </w:style>
  <w:style w:type="character" w:customStyle="1" w:styleId="WW8Num28z3">
    <w:name w:val="WW8Num28z3"/>
    <w:rsid w:val="00657A86"/>
    <w:rPr>
      <w:rFonts w:ascii="Symbol" w:hAnsi="Symbol" w:cs="Symbol"/>
    </w:rPr>
  </w:style>
  <w:style w:type="character" w:customStyle="1" w:styleId="WW8Num28z4">
    <w:name w:val="WW8Num28z4"/>
    <w:rsid w:val="00657A86"/>
  </w:style>
  <w:style w:type="character" w:customStyle="1" w:styleId="WW8Num28z5">
    <w:name w:val="WW8Num28z5"/>
    <w:rsid w:val="00657A86"/>
  </w:style>
  <w:style w:type="character" w:customStyle="1" w:styleId="WW8Num28z6">
    <w:name w:val="WW8Num28z6"/>
    <w:rsid w:val="00657A86"/>
  </w:style>
  <w:style w:type="character" w:customStyle="1" w:styleId="WW8Num28z7">
    <w:name w:val="WW8Num28z7"/>
    <w:rsid w:val="00657A86"/>
  </w:style>
  <w:style w:type="character" w:customStyle="1" w:styleId="WW8Num28z8">
    <w:name w:val="WW8Num28z8"/>
    <w:rsid w:val="00657A86"/>
  </w:style>
  <w:style w:type="character" w:customStyle="1" w:styleId="WW8Num29z0">
    <w:name w:val="WW8Num29z0"/>
    <w:rsid w:val="00657A86"/>
  </w:style>
  <w:style w:type="character" w:customStyle="1" w:styleId="WW8Num30z0">
    <w:name w:val="WW8Num30z0"/>
    <w:rsid w:val="00657A86"/>
    <w:rPr>
      <w:rFonts w:eastAsia="Calibri" w:cs="Symbol"/>
      <w:color w:val="000000"/>
    </w:rPr>
  </w:style>
  <w:style w:type="character" w:customStyle="1" w:styleId="WW8Num30z1">
    <w:name w:val="WW8Num30z1"/>
    <w:rsid w:val="00657A86"/>
  </w:style>
  <w:style w:type="character" w:customStyle="1" w:styleId="WW8Num30z2">
    <w:name w:val="WW8Num30z2"/>
    <w:rsid w:val="00657A86"/>
  </w:style>
  <w:style w:type="character" w:customStyle="1" w:styleId="WW8Num30z3">
    <w:name w:val="WW8Num30z3"/>
    <w:rsid w:val="00657A86"/>
  </w:style>
  <w:style w:type="character" w:customStyle="1" w:styleId="WW8Num30z4">
    <w:name w:val="WW8Num30z4"/>
    <w:rsid w:val="00657A86"/>
  </w:style>
  <w:style w:type="character" w:customStyle="1" w:styleId="WW8Num30z5">
    <w:name w:val="WW8Num30z5"/>
    <w:rsid w:val="00657A86"/>
  </w:style>
  <w:style w:type="character" w:customStyle="1" w:styleId="WW8Num30z6">
    <w:name w:val="WW8Num30z6"/>
    <w:rsid w:val="00657A86"/>
  </w:style>
  <w:style w:type="character" w:customStyle="1" w:styleId="WW8Num30z7">
    <w:name w:val="WW8Num30z7"/>
    <w:rsid w:val="00657A86"/>
  </w:style>
  <w:style w:type="character" w:customStyle="1" w:styleId="WW8Num30z8">
    <w:name w:val="WW8Num30z8"/>
    <w:rsid w:val="00657A86"/>
  </w:style>
  <w:style w:type="character" w:customStyle="1" w:styleId="WW8Num31z0">
    <w:name w:val="WW8Num31z0"/>
    <w:rsid w:val="00657A86"/>
  </w:style>
  <w:style w:type="character" w:customStyle="1" w:styleId="WW8Num31z1">
    <w:name w:val="WW8Num31z1"/>
    <w:rsid w:val="00657A86"/>
  </w:style>
  <w:style w:type="character" w:customStyle="1" w:styleId="WW8Num31z2">
    <w:name w:val="WW8Num31z2"/>
    <w:rsid w:val="00657A86"/>
  </w:style>
  <w:style w:type="character" w:customStyle="1" w:styleId="WW8Num31z3">
    <w:name w:val="WW8Num31z3"/>
    <w:rsid w:val="00657A86"/>
  </w:style>
  <w:style w:type="character" w:customStyle="1" w:styleId="WW8Num31z4">
    <w:name w:val="WW8Num31z4"/>
    <w:rsid w:val="00657A86"/>
  </w:style>
  <w:style w:type="character" w:customStyle="1" w:styleId="WW8Num31z5">
    <w:name w:val="WW8Num31z5"/>
    <w:rsid w:val="00657A86"/>
  </w:style>
  <w:style w:type="character" w:customStyle="1" w:styleId="WW8Num31z6">
    <w:name w:val="WW8Num31z6"/>
    <w:rsid w:val="00657A86"/>
  </w:style>
  <w:style w:type="character" w:customStyle="1" w:styleId="WW8Num31z7">
    <w:name w:val="WW8Num31z7"/>
    <w:rsid w:val="00657A86"/>
  </w:style>
  <w:style w:type="character" w:customStyle="1" w:styleId="WW8Num31z8">
    <w:name w:val="WW8Num31z8"/>
    <w:rsid w:val="00657A86"/>
  </w:style>
  <w:style w:type="character" w:customStyle="1" w:styleId="WW8Num32z0">
    <w:name w:val="WW8Num32z0"/>
    <w:rsid w:val="00657A86"/>
    <w:rPr>
      <w:rFonts w:ascii="Symbol" w:hAnsi="Symbol" w:cs="Symbol" w:hint="default"/>
    </w:rPr>
  </w:style>
  <w:style w:type="character" w:customStyle="1" w:styleId="WW8Num32z1">
    <w:name w:val="WW8Num32z1"/>
    <w:rsid w:val="00657A86"/>
    <w:rPr>
      <w:rFonts w:ascii="Courier New" w:hAnsi="Courier New" w:cs="Courier New" w:hint="default"/>
    </w:rPr>
  </w:style>
  <w:style w:type="character" w:customStyle="1" w:styleId="WW8Num32z2">
    <w:name w:val="WW8Num32z2"/>
    <w:rsid w:val="00657A86"/>
    <w:rPr>
      <w:rFonts w:ascii="Wingdings" w:hAnsi="Wingdings" w:cs="Wingdings" w:hint="default"/>
    </w:rPr>
  </w:style>
  <w:style w:type="character" w:customStyle="1" w:styleId="WW8Num33z0">
    <w:name w:val="WW8Num33z0"/>
    <w:rsid w:val="00657A86"/>
    <w:rPr>
      <w:rFonts w:ascii="Symbol" w:hAnsi="Symbol" w:cs="Symbol" w:hint="default"/>
    </w:rPr>
  </w:style>
  <w:style w:type="character" w:customStyle="1" w:styleId="WW8Num33z1">
    <w:name w:val="WW8Num33z1"/>
    <w:rsid w:val="00657A86"/>
    <w:rPr>
      <w:rFonts w:ascii="Courier New" w:hAnsi="Courier New" w:cs="Courier New" w:hint="default"/>
    </w:rPr>
  </w:style>
  <w:style w:type="character" w:customStyle="1" w:styleId="WW8Num33z2">
    <w:name w:val="WW8Num33z2"/>
    <w:rsid w:val="00657A86"/>
    <w:rPr>
      <w:rFonts w:ascii="Wingdings" w:hAnsi="Wingdings" w:cs="Wingdings" w:hint="default"/>
    </w:rPr>
  </w:style>
  <w:style w:type="character" w:customStyle="1" w:styleId="WW8Num34z0">
    <w:name w:val="WW8Num34z0"/>
    <w:rsid w:val="00657A86"/>
    <w:rPr>
      <w:rFonts w:ascii="Symbol" w:hAnsi="Symbol" w:cs="Symbol" w:hint="default"/>
    </w:rPr>
  </w:style>
  <w:style w:type="character" w:customStyle="1" w:styleId="WW8Num34z1">
    <w:name w:val="WW8Num34z1"/>
    <w:rsid w:val="00657A86"/>
    <w:rPr>
      <w:rFonts w:ascii="Courier New" w:hAnsi="Courier New" w:cs="Courier New" w:hint="default"/>
    </w:rPr>
  </w:style>
  <w:style w:type="character" w:customStyle="1" w:styleId="WW8Num34z2">
    <w:name w:val="WW8Num34z2"/>
    <w:rsid w:val="00657A86"/>
    <w:rPr>
      <w:rFonts w:ascii="Wingdings" w:hAnsi="Wingdings" w:cs="Wingdings" w:hint="default"/>
    </w:rPr>
  </w:style>
  <w:style w:type="character" w:customStyle="1" w:styleId="WW8Num35z0">
    <w:name w:val="WW8Num35z0"/>
    <w:rsid w:val="00657A86"/>
  </w:style>
  <w:style w:type="character" w:customStyle="1" w:styleId="WW8Num35z1">
    <w:name w:val="WW8Num35z1"/>
    <w:rsid w:val="00657A86"/>
  </w:style>
  <w:style w:type="character" w:customStyle="1" w:styleId="WW8Num35z2">
    <w:name w:val="WW8Num35z2"/>
    <w:rsid w:val="00657A86"/>
  </w:style>
  <w:style w:type="character" w:customStyle="1" w:styleId="WW8Num35z3">
    <w:name w:val="WW8Num35z3"/>
    <w:rsid w:val="00657A86"/>
  </w:style>
  <w:style w:type="character" w:customStyle="1" w:styleId="WW8Num35z4">
    <w:name w:val="WW8Num35z4"/>
    <w:rsid w:val="00657A86"/>
  </w:style>
  <w:style w:type="character" w:customStyle="1" w:styleId="WW8Num35z5">
    <w:name w:val="WW8Num35z5"/>
    <w:rsid w:val="00657A86"/>
  </w:style>
  <w:style w:type="character" w:customStyle="1" w:styleId="WW8Num35z6">
    <w:name w:val="WW8Num35z6"/>
    <w:rsid w:val="00657A86"/>
  </w:style>
  <w:style w:type="character" w:customStyle="1" w:styleId="WW8Num35z7">
    <w:name w:val="WW8Num35z7"/>
    <w:rsid w:val="00657A86"/>
  </w:style>
  <w:style w:type="character" w:customStyle="1" w:styleId="WW8Num35z8">
    <w:name w:val="WW8Num35z8"/>
    <w:rsid w:val="00657A86"/>
  </w:style>
  <w:style w:type="character" w:customStyle="1" w:styleId="WW8Num36z0">
    <w:name w:val="WW8Num36z0"/>
    <w:rsid w:val="00657A86"/>
  </w:style>
  <w:style w:type="character" w:customStyle="1" w:styleId="WW8Num36z1">
    <w:name w:val="WW8Num36z1"/>
    <w:rsid w:val="00657A86"/>
  </w:style>
  <w:style w:type="character" w:customStyle="1" w:styleId="WW8Num36z2">
    <w:name w:val="WW8Num36z2"/>
    <w:rsid w:val="00657A86"/>
  </w:style>
  <w:style w:type="character" w:customStyle="1" w:styleId="WW8Num36z3">
    <w:name w:val="WW8Num36z3"/>
    <w:rsid w:val="00657A86"/>
  </w:style>
  <w:style w:type="character" w:customStyle="1" w:styleId="WW8Num36z4">
    <w:name w:val="WW8Num36z4"/>
    <w:rsid w:val="00657A86"/>
  </w:style>
  <w:style w:type="character" w:customStyle="1" w:styleId="WW8Num36z5">
    <w:name w:val="WW8Num36z5"/>
    <w:rsid w:val="00657A86"/>
  </w:style>
  <w:style w:type="character" w:customStyle="1" w:styleId="WW8Num36z6">
    <w:name w:val="WW8Num36z6"/>
    <w:rsid w:val="00657A86"/>
  </w:style>
  <w:style w:type="character" w:customStyle="1" w:styleId="WW8Num36z7">
    <w:name w:val="WW8Num36z7"/>
    <w:rsid w:val="00657A86"/>
  </w:style>
  <w:style w:type="character" w:customStyle="1" w:styleId="WW8Num36z8">
    <w:name w:val="WW8Num36z8"/>
    <w:rsid w:val="00657A86"/>
  </w:style>
  <w:style w:type="character" w:customStyle="1" w:styleId="WW8Num37z0">
    <w:name w:val="WW8Num37z0"/>
    <w:rsid w:val="00657A86"/>
  </w:style>
  <w:style w:type="character" w:customStyle="1" w:styleId="WW8Num37z1">
    <w:name w:val="WW8Num37z1"/>
    <w:rsid w:val="00657A86"/>
    <w:rPr>
      <w:rFonts w:ascii="Times New Roman" w:eastAsia="Times New Roman" w:hAnsi="Times New Roman" w:cs="Times New Roman" w:hint="default"/>
    </w:rPr>
  </w:style>
  <w:style w:type="character" w:customStyle="1" w:styleId="WW8Num37z2">
    <w:name w:val="WW8Num37z2"/>
    <w:rsid w:val="00657A86"/>
  </w:style>
  <w:style w:type="character" w:customStyle="1" w:styleId="WW8Num37z3">
    <w:name w:val="WW8Num37z3"/>
    <w:rsid w:val="00657A86"/>
  </w:style>
  <w:style w:type="character" w:customStyle="1" w:styleId="WW8Num37z4">
    <w:name w:val="WW8Num37z4"/>
    <w:rsid w:val="00657A86"/>
  </w:style>
  <w:style w:type="character" w:customStyle="1" w:styleId="WW8Num37z5">
    <w:name w:val="WW8Num37z5"/>
    <w:rsid w:val="00657A86"/>
  </w:style>
  <w:style w:type="character" w:customStyle="1" w:styleId="WW8Num37z6">
    <w:name w:val="WW8Num37z6"/>
    <w:rsid w:val="00657A86"/>
  </w:style>
  <w:style w:type="character" w:customStyle="1" w:styleId="WW8Num37z7">
    <w:name w:val="WW8Num37z7"/>
    <w:rsid w:val="00657A86"/>
  </w:style>
  <w:style w:type="character" w:customStyle="1" w:styleId="WW8Num37z8">
    <w:name w:val="WW8Num37z8"/>
    <w:rsid w:val="00657A86"/>
  </w:style>
  <w:style w:type="character" w:customStyle="1" w:styleId="WW8Num38z0">
    <w:name w:val="WW8Num38z0"/>
    <w:rsid w:val="00657A86"/>
    <w:rPr>
      <w:rFonts w:ascii="Symbol" w:hAnsi="Symbol" w:cs="Symbol" w:hint="default"/>
    </w:rPr>
  </w:style>
  <w:style w:type="character" w:customStyle="1" w:styleId="WW8Num38z1">
    <w:name w:val="WW8Num38z1"/>
    <w:rsid w:val="00657A86"/>
    <w:rPr>
      <w:rFonts w:ascii="Courier New" w:hAnsi="Courier New" w:cs="Courier New" w:hint="default"/>
    </w:rPr>
  </w:style>
  <w:style w:type="character" w:customStyle="1" w:styleId="WW8Num38z2">
    <w:name w:val="WW8Num38z2"/>
    <w:rsid w:val="00657A86"/>
    <w:rPr>
      <w:rFonts w:ascii="Wingdings" w:hAnsi="Wingdings" w:cs="Wingdings" w:hint="default"/>
    </w:rPr>
  </w:style>
  <w:style w:type="character" w:customStyle="1" w:styleId="Carpredefinitoparagrafo4">
    <w:name w:val="Car. predefinito paragrafo4"/>
    <w:rsid w:val="00657A86"/>
  </w:style>
  <w:style w:type="character" w:customStyle="1" w:styleId="WW8Num26z1">
    <w:name w:val="WW8Num26z1"/>
    <w:rsid w:val="00657A86"/>
    <w:rPr>
      <w:rFonts w:ascii="Courier New" w:hAnsi="Courier New" w:cs="Courier New" w:hint="default"/>
    </w:rPr>
  </w:style>
  <w:style w:type="character" w:customStyle="1" w:styleId="WW8Num26z2">
    <w:name w:val="WW8Num26z2"/>
    <w:rsid w:val="00657A86"/>
    <w:rPr>
      <w:rFonts w:ascii="Wingdings" w:hAnsi="Wingdings" w:cs="Wingdings" w:hint="default"/>
    </w:rPr>
  </w:style>
  <w:style w:type="character" w:customStyle="1" w:styleId="WW8Num26z3">
    <w:name w:val="WW8Num26z3"/>
    <w:rsid w:val="00657A86"/>
    <w:rPr>
      <w:rFonts w:ascii="Symbol" w:hAnsi="Symbol" w:cs="Symbol" w:hint="default"/>
    </w:rPr>
  </w:style>
  <w:style w:type="character" w:customStyle="1" w:styleId="WW8Num26z4">
    <w:name w:val="WW8Num26z4"/>
    <w:rsid w:val="00657A86"/>
  </w:style>
  <w:style w:type="character" w:customStyle="1" w:styleId="WW8Num26z5">
    <w:name w:val="WW8Num26z5"/>
    <w:rsid w:val="00657A86"/>
  </w:style>
  <w:style w:type="character" w:customStyle="1" w:styleId="WW8Num26z6">
    <w:name w:val="WW8Num26z6"/>
    <w:rsid w:val="00657A86"/>
  </w:style>
  <w:style w:type="character" w:customStyle="1" w:styleId="WW8Num26z7">
    <w:name w:val="WW8Num26z7"/>
    <w:rsid w:val="00657A86"/>
  </w:style>
  <w:style w:type="character" w:customStyle="1" w:styleId="WW8Num26z8">
    <w:name w:val="WW8Num26z8"/>
    <w:rsid w:val="00657A86"/>
  </w:style>
  <w:style w:type="character" w:customStyle="1" w:styleId="WW8Num29z1">
    <w:name w:val="WW8Num29z1"/>
    <w:rsid w:val="00657A86"/>
    <w:rPr>
      <w:rFonts w:ascii="Courier New" w:hAnsi="Courier New" w:cs="Courier New"/>
    </w:rPr>
  </w:style>
  <w:style w:type="character" w:customStyle="1" w:styleId="WW8Num29z2">
    <w:name w:val="WW8Num29z2"/>
    <w:rsid w:val="00657A86"/>
  </w:style>
  <w:style w:type="character" w:customStyle="1" w:styleId="WW8Num29z3">
    <w:name w:val="WW8Num29z3"/>
    <w:rsid w:val="00657A86"/>
    <w:rPr>
      <w:rFonts w:ascii="Symbol" w:hAnsi="Symbol" w:cs="Symbol"/>
    </w:rPr>
  </w:style>
  <w:style w:type="character" w:customStyle="1" w:styleId="WW8Num29z4">
    <w:name w:val="WW8Num29z4"/>
    <w:rsid w:val="00657A86"/>
  </w:style>
  <w:style w:type="character" w:customStyle="1" w:styleId="WW8Num29z5">
    <w:name w:val="WW8Num29z5"/>
    <w:rsid w:val="00657A86"/>
  </w:style>
  <w:style w:type="character" w:customStyle="1" w:styleId="WW8Num29z6">
    <w:name w:val="WW8Num29z6"/>
    <w:rsid w:val="00657A86"/>
  </w:style>
  <w:style w:type="character" w:customStyle="1" w:styleId="WW8Num29z7">
    <w:name w:val="WW8Num29z7"/>
    <w:rsid w:val="00657A86"/>
  </w:style>
  <w:style w:type="character" w:customStyle="1" w:styleId="WW8Num29z8">
    <w:name w:val="WW8Num29z8"/>
    <w:rsid w:val="00657A86"/>
  </w:style>
  <w:style w:type="character" w:customStyle="1" w:styleId="Carpredefinitoparagrafo3">
    <w:name w:val="Car. predefinito paragrafo3"/>
    <w:rsid w:val="00657A86"/>
  </w:style>
  <w:style w:type="character" w:customStyle="1" w:styleId="WW8Num18z1">
    <w:name w:val="WW8Num18z1"/>
    <w:rsid w:val="00657A86"/>
    <w:rPr>
      <w:rFonts w:ascii="Courier New" w:hAnsi="Courier New" w:cs="Courier New"/>
    </w:rPr>
  </w:style>
  <w:style w:type="character" w:customStyle="1" w:styleId="WW8Num18z2">
    <w:name w:val="WW8Num18z2"/>
    <w:rsid w:val="00657A86"/>
    <w:rPr>
      <w:rFonts w:ascii="Wingdings" w:hAnsi="Wingdings" w:cs="Wingdings"/>
    </w:rPr>
  </w:style>
  <w:style w:type="character" w:customStyle="1" w:styleId="WW8Num18z3">
    <w:name w:val="WW8Num18z3"/>
    <w:rsid w:val="00657A86"/>
    <w:rPr>
      <w:rFonts w:ascii="Symbol" w:hAnsi="Symbol" w:cs="Symbol"/>
    </w:rPr>
  </w:style>
  <w:style w:type="character" w:customStyle="1" w:styleId="WW8Num19z1">
    <w:name w:val="WW8Num19z1"/>
    <w:rsid w:val="00657A86"/>
    <w:rPr>
      <w:rFonts w:ascii="Courier New" w:hAnsi="Courier New" w:cs="Courier New"/>
    </w:rPr>
  </w:style>
  <w:style w:type="character" w:customStyle="1" w:styleId="WW8Num19z2">
    <w:name w:val="WW8Num19z2"/>
    <w:rsid w:val="00657A86"/>
    <w:rPr>
      <w:rFonts w:ascii="Wingdings" w:hAnsi="Wingdings" w:cs="Wingdings"/>
    </w:rPr>
  </w:style>
  <w:style w:type="character" w:customStyle="1" w:styleId="WW8Num19z3">
    <w:name w:val="WW8Num19z3"/>
    <w:rsid w:val="00657A86"/>
    <w:rPr>
      <w:rFonts w:ascii="Symbol" w:hAnsi="Symbol" w:cs="Symbol"/>
    </w:rPr>
  </w:style>
  <w:style w:type="character" w:customStyle="1" w:styleId="WW8Num20z1">
    <w:name w:val="WW8Num20z1"/>
    <w:rsid w:val="00657A86"/>
    <w:rPr>
      <w:rFonts w:ascii="Courier New" w:hAnsi="Courier New" w:cs="Courier New"/>
    </w:rPr>
  </w:style>
  <w:style w:type="character" w:customStyle="1" w:styleId="WW8Num20z2">
    <w:name w:val="WW8Num20z2"/>
    <w:rsid w:val="00657A86"/>
    <w:rPr>
      <w:rFonts w:ascii="Wingdings" w:hAnsi="Wingdings" w:cs="Wingdings"/>
    </w:rPr>
  </w:style>
  <w:style w:type="character" w:customStyle="1" w:styleId="WW8Num20z3">
    <w:name w:val="WW8Num20z3"/>
    <w:rsid w:val="00657A86"/>
    <w:rPr>
      <w:rFonts w:ascii="Symbol" w:hAnsi="Symbol" w:cs="Symbol"/>
    </w:rPr>
  </w:style>
  <w:style w:type="character" w:customStyle="1" w:styleId="WW8Num21z1">
    <w:name w:val="WW8Num21z1"/>
    <w:rsid w:val="00657A86"/>
    <w:rPr>
      <w:rFonts w:ascii="Courier New" w:hAnsi="Courier New" w:cs="Courier New"/>
    </w:rPr>
  </w:style>
  <w:style w:type="character" w:customStyle="1" w:styleId="WW8Num21z2">
    <w:name w:val="WW8Num21z2"/>
    <w:rsid w:val="00657A86"/>
    <w:rPr>
      <w:rFonts w:ascii="Wingdings" w:hAnsi="Wingdings" w:cs="Wingdings"/>
    </w:rPr>
  </w:style>
  <w:style w:type="character" w:customStyle="1" w:styleId="WW8Num21z3">
    <w:name w:val="WW8Num21z3"/>
    <w:rsid w:val="00657A86"/>
    <w:rPr>
      <w:rFonts w:ascii="Symbol" w:hAnsi="Symbol" w:cs="Symbol" w:hint="default"/>
    </w:rPr>
  </w:style>
  <w:style w:type="character" w:customStyle="1" w:styleId="WW8Num22z1">
    <w:name w:val="WW8Num22z1"/>
    <w:rsid w:val="00657A86"/>
    <w:rPr>
      <w:rFonts w:ascii="Courier New" w:hAnsi="Courier New" w:cs="Courier New"/>
    </w:rPr>
  </w:style>
  <w:style w:type="character" w:customStyle="1" w:styleId="WW8Num22z2">
    <w:name w:val="WW8Num22z2"/>
    <w:rsid w:val="00657A86"/>
    <w:rPr>
      <w:rFonts w:ascii="Wingdings" w:hAnsi="Wingdings" w:cs="Wingdings"/>
    </w:rPr>
  </w:style>
  <w:style w:type="character" w:customStyle="1" w:styleId="WW8Num23z1">
    <w:name w:val="WW8Num23z1"/>
    <w:rsid w:val="00657A86"/>
    <w:rPr>
      <w:rFonts w:ascii="Courier New" w:hAnsi="Courier New" w:cs="Courier New"/>
    </w:rPr>
  </w:style>
  <w:style w:type="character" w:customStyle="1" w:styleId="WW8Num23z2">
    <w:name w:val="WW8Num23z2"/>
    <w:rsid w:val="00657A86"/>
  </w:style>
  <w:style w:type="character" w:customStyle="1" w:styleId="WW8Num23z3">
    <w:name w:val="WW8Num23z3"/>
    <w:rsid w:val="00657A86"/>
    <w:rPr>
      <w:rFonts w:ascii="Symbol" w:hAnsi="Symbol" w:cs="Symbol"/>
    </w:rPr>
  </w:style>
  <w:style w:type="character" w:customStyle="1" w:styleId="WW8Num24z1">
    <w:name w:val="WW8Num24z1"/>
    <w:rsid w:val="00657A86"/>
    <w:rPr>
      <w:rFonts w:ascii="Courier New" w:hAnsi="Courier New" w:cs="Courier New" w:hint="default"/>
    </w:rPr>
  </w:style>
  <w:style w:type="character" w:customStyle="1" w:styleId="WW8Num24z2">
    <w:name w:val="WW8Num24z2"/>
    <w:rsid w:val="00657A86"/>
    <w:rPr>
      <w:rFonts w:ascii="Wingdings" w:hAnsi="Wingdings" w:cs="Wingdings" w:hint="default"/>
    </w:rPr>
  </w:style>
  <w:style w:type="character" w:customStyle="1" w:styleId="WW8Num24z3">
    <w:name w:val="WW8Num24z3"/>
    <w:rsid w:val="00657A86"/>
    <w:rPr>
      <w:rFonts w:ascii="Symbol" w:hAnsi="Symbol" w:cs="Symbol" w:hint="default"/>
    </w:rPr>
  </w:style>
  <w:style w:type="character" w:customStyle="1" w:styleId="WW8Num25z1">
    <w:name w:val="WW8Num25z1"/>
    <w:rsid w:val="00657A86"/>
    <w:rPr>
      <w:rFonts w:ascii="Courier New" w:hAnsi="Courier New" w:cs="Courier New"/>
    </w:rPr>
  </w:style>
  <w:style w:type="character" w:customStyle="1" w:styleId="WW8Num25z2">
    <w:name w:val="WW8Num25z2"/>
    <w:rsid w:val="00657A86"/>
    <w:rPr>
      <w:rFonts w:ascii="Wingdings" w:hAnsi="Wingdings" w:cs="Wingdings"/>
    </w:rPr>
  </w:style>
  <w:style w:type="character" w:customStyle="1" w:styleId="WW8Num25z3">
    <w:name w:val="WW8Num25z3"/>
    <w:rsid w:val="00657A86"/>
    <w:rPr>
      <w:rFonts w:ascii="Symbol" w:hAnsi="Symbol" w:cs="Symbol"/>
    </w:rPr>
  </w:style>
  <w:style w:type="character" w:customStyle="1" w:styleId="WW8Num27z1">
    <w:name w:val="WW8Num27z1"/>
    <w:rsid w:val="00657A86"/>
    <w:rPr>
      <w:rFonts w:ascii="Courier New" w:hAnsi="Courier New" w:cs="Courier New"/>
    </w:rPr>
  </w:style>
  <w:style w:type="character" w:customStyle="1" w:styleId="WW8Num27z2">
    <w:name w:val="WW8Num27z2"/>
    <w:rsid w:val="00657A86"/>
    <w:rPr>
      <w:rFonts w:ascii="Wingdings" w:hAnsi="Wingdings" w:cs="Wingdings"/>
    </w:rPr>
  </w:style>
  <w:style w:type="character" w:customStyle="1" w:styleId="WW8Num27z3">
    <w:name w:val="WW8Num27z3"/>
    <w:rsid w:val="00657A86"/>
    <w:rPr>
      <w:rFonts w:ascii="Symbol" w:hAnsi="Symbol" w:cs="Symbol"/>
    </w:rPr>
  </w:style>
  <w:style w:type="character" w:customStyle="1" w:styleId="WW8Num32z3">
    <w:name w:val="WW8Num32z3"/>
    <w:rsid w:val="00657A86"/>
    <w:rPr>
      <w:rFonts w:ascii="Symbol" w:hAnsi="Symbol" w:cs="Symbol"/>
    </w:rPr>
  </w:style>
  <w:style w:type="character" w:customStyle="1" w:styleId="WW8Num33z3">
    <w:name w:val="WW8Num33z3"/>
    <w:rsid w:val="00657A86"/>
    <w:rPr>
      <w:rFonts w:ascii="Symbol" w:hAnsi="Symbol" w:cs="Symbol"/>
    </w:rPr>
  </w:style>
  <w:style w:type="character" w:customStyle="1" w:styleId="WW8Num33z4">
    <w:name w:val="WW8Num33z4"/>
    <w:rsid w:val="00657A86"/>
  </w:style>
  <w:style w:type="character" w:customStyle="1" w:styleId="WW8Num33z5">
    <w:name w:val="WW8Num33z5"/>
    <w:rsid w:val="00657A86"/>
  </w:style>
  <w:style w:type="character" w:customStyle="1" w:styleId="WW8Num33z6">
    <w:name w:val="WW8Num33z6"/>
    <w:rsid w:val="00657A86"/>
  </w:style>
  <w:style w:type="character" w:customStyle="1" w:styleId="WW8Num33z7">
    <w:name w:val="WW8Num33z7"/>
    <w:rsid w:val="00657A86"/>
  </w:style>
  <w:style w:type="character" w:customStyle="1" w:styleId="WW8Num33z8">
    <w:name w:val="WW8Num33z8"/>
    <w:rsid w:val="00657A86"/>
  </w:style>
  <w:style w:type="character" w:customStyle="1" w:styleId="Carpredefinitoparagrafo2">
    <w:name w:val="Car. predefinito paragrafo2"/>
    <w:rsid w:val="00657A86"/>
  </w:style>
  <w:style w:type="character" w:customStyle="1" w:styleId="WW8Num3z1">
    <w:name w:val="WW8Num3z1"/>
    <w:rsid w:val="00657A86"/>
  </w:style>
  <w:style w:type="character" w:customStyle="1" w:styleId="WW8Num3z2">
    <w:name w:val="WW8Num3z2"/>
    <w:rsid w:val="00657A86"/>
  </w:style>
  <w:style w:type="character" w:customStyle="1" w:styleId="WW8Num3z3">
    <w:name w:val="WW8Num3z3"/>
    <w:rsid w:val="00657A86"/>
  </w:style>
  <w:style w:type="character" w:customStyle="1" w:styleId="WW8Num3z4">
    <w:name w:val="WW8Num3z4"/>
    <w:rsid w:val="00657A86"/>
  </w:style>
  <w:style w:type="character" w:customStyle="1" w:styleId="WW8Num3z5">
    <w:name w:val="WW8Num3z5"/>
    <w:rsid w:val="00657A86"/>
  </w:style>
  <w:style w:type="character" w:customStyle="1" w:styleId="WW8Num3z6">
    <w:name w:val="WW8Num3z6"/>
    <w:rsid w:val="00657A86"/>
  </w:style>
  <w:style w:type="character" w:customStyle="1" w:styleId="WW8Num3z7">
    <w:name w:val="WW8Num3z7"/>
    <w:rsid w:val="00657A86"/>
  </w:style>
  <w:style w:type="character" w:customStyle="1" w:styleId="WW8Num3z8">
    <w:name w:val="WW8Num3z8"/>
    <w:rsid w:val="00657A86"/>
  </w:style>
  <w:style w:type="character" w:customStyle="1" w:styleId="WW8Num14z2">
    <w:name w:val="WW8Num14z2"/>
    <w:rsid w:val="00657A86"/>
    <w:rPr>
      <w:rFonts w:ascii="Wingdings" w:hAnsi="Wingdings" w:cs="Wingdings"/>
    </w:rPr>
  </w:style>
  <w:style w:type="character" w:customStyle="1" w:styleId="WW8Num14z3">
    <w:name w:val="WW8Num14z3"/>
    <w:rsid w:val="00657A86"/>
    <w:rPr>
      <w:rFonts w:ascii="Symbol" w:hAnsi="Symbol" w:cs="Symbol"/>
    </w:rPr>
  </w:style>
  <w:style w:type="character" w:customStyle="1" w:styleId="WW8Num14z4">
    <w:name w:val="WW8Num14z4"/>
    <w:rsid w:val="00657A86"/>
  </w:style>
  <w:style w:type="character" w:customStyle="1" w:styleId="WW8Num14z5">
    <w:name w:val="WW8Num14z5"/>
    <w:rsid w:val="00657A86"/>
  </w:style>
  <w:style w:type="character" w:customStyle="1" w:styleId="WW8Num14z6">
    <w:name w:val="WW8Num14z6"/>
    <w:rsid w:val="00657A86"/>
  </w:style>
  <w:style w:type="character" w:customStyle="1" w:styleId="WW8Num14z7">
    <w:name w:val="WW8Num14z7"/>
    <w:rsid w:val="00657A86"/>
  </w:style>
  <w:style w:type="character" w:customStyle="1" w:styleId="WW8Num14z8">
    <w:name w:val="WW8Num14z8"/>
    <w:rsid w:val="00657A86"/>
  </w:style>
  <w:style w:type="character" w:customStyle="1" w:styleId="WW8Num15z1">
    <w:name w:val="WW8Num15z1"/>
    <w:rsid w:val="00657A86"/>
    <w:rPr>
      <w:rFonts w:ascii="Symbol" w:eastAsia="Times New Roman" w:hAnsi="Symbol" w:cs="Times New Roman"/>
    </w:rPr>
  </w:style>
  <w:style w:type="character" w:customStyle="1" w:styleId="WW8Num15z2">
    <w:name w:val="WW8Num15z2"/>
    <w:rsid w:val="00657A86"/>
  </w:style>
  <w:style w:type="character" w:customStyle="1" w:styleId="WW8Num15z3">
    <w:name w:val="WW8Num15z3"/>
    <w:rsid w:val="00657A86"/>
  </w:style>
  <w:style w:type="character" w:customStyle="1" w:styleId="WW8Num15z4">
    <w:name w:val="WW8Num15z4"/>
    <w:rsid w:val="00657A86"/>
  </w:style>
  <w:style w:type="character" w:customStyle="1" w:styleId="WW8Num15z5">
    <w:name w:val="WW8Num15z5"/>
    <w:rsid w:val="00657A86"/>
  </w:style>
  <w:style w:type="character" w:customStyle="1" w:styleId="WW8Num15z6">
    <w:name w:val="WW8Num15z6"/>
    <w:rsid w:val="00657A86"/>
  </w:style>
  <w:style w:type="character" w:customStyle="1" w:styleId="WW8Num15z7">
    <w:name w:val="WW8Num15z7"/>
    <w:rsid w:val="00657A86"/>
  </w:style>
  <w:style w:type="character" w:customStyle="1" w:styleId="WW8Num15z8">
    <w:name w:val="WW8Num15z8"/>
    <w:rsid w:val="00657A86"/>
  </w:style>
  <w:style w:type="character" w:customStyle="1" w:styleId="WW8Num16z1">
    <w:name w:val="WW8Num16z1"/>
    <w:rsid w:val="00657A86"/>
    <w:rPr>
      <w:rFonts w:ascii="Courier New" w:hAnsi="Courier New" w:cs="Courier New" w:hint="default"/>
    </w:rPr>
  </w:style>
  <w:style w:type="character" w:customStyle="1" w:styleId="WW8Num16z2">
    <w:name w:val="WW8Num16z2"/>
    <w:rsid w:val="00657A86"/>
    <w:rPr>
      <w:rFonts w:ascii="Wingdings" w:hAnsi="Wingdings" w:cs="Wingdings" w:hint="default"/>
    </w:rPr>
  </w:style>
  <w:style w:type="character" w:customStyle="1" w:styleId="WW8Num16z3">
    <w:name w:val="WW8Num16z3"/>
    <w:rsid w:val="00657A86"/>
    <w:rPr>
      <w:rFonts w:ascii="Symbol" w:hAnsi="Symbol" w:cs="Symbol" w:hint="default"/>
    </w:rPr>
  </w:style>
  <w:style w:type="character" w:customStyle="1" w:styleId="WW8Num17z1">
    <w:name w:val="WW8Num17z1"/>
    <w:rsid w:val="00657A86"/>
    <w:rPr>
      <w:rFonts w:ascii="Courier New" w:hAnsi="Courier New" w:cs="Courier New" w:hint="default"/>
    </w:rPr>
  </w:style>
  <w:style w:type="character" w:customStyle="1" w:styleId="WW8Num17z2">
    <w:name w:val="WW8Num17z2"/>
    <w:rsid w:val="00657A86"/>
    <w:rPr>
      <w:rFonts w:ascii="Wingdings" w:hAnsi="Wingdings" w:cs="Wingdings" w:hint="default"/>
    </w:rPr>
  </w:style>
  <w:style w:type="character" w:customStyle="1" w:styleId="WW8Num18z4">
    <w:name w:val="WW8Num18z4"/>
    <w:rsid w:val="00657A86"/>
  </w:style>
  <w:style w:type="character" w:customStyle="1" w:styleId="WW8Num18z5">
    <w:name w:val="WW8Num18z5"/>
    <w:rsid w:val="00657A86"/>
  </w:style>
  <w:style w:type="character" w:customStyle="1" w:styleId="WW8Num18z6">
    <w:name w:val="WW8Num18z6"/>
    <w:rsid w:val="00657A86"/>
  </w:style>
  <w:style w:type="character" w:customStyle="1" w:styleId="WW8Num18z7">
    <w:name w:val="WW8Num18z7"/>
    <w:rsid w:val="00657A86"/>
  </w:style>
  <w:style w:type="character" w:customStyle="1" w:styleId="WW8Num18z8">
    <w:name w:val="WW8Num18z8"/>
    <w:rsid w:val="00657A86"/>
  </w:style>
  <w:style w:type="character" w:customStyle="1" w:styleId="WW8Num19z4">
    <w:name w:val="WW8Num19z4"/>
    <w:rsid w:val="00657A86"/>
  </w:style>
  <w:style w:type="character" w:customStyle="1" w:styleId="WW8Num19z5">
    <w:name w:val="WW8Num19z5"/>
    <w:rsid w:val="00657A86"/>
  </w:style>
  <w:style w:type="character" w:customStyle="1" w:styleId="WW8Num19z6">
    <w:name w:val="WW8Num19z6"/>
    <w:rsid w:val="00657A86"/>
  </w:style>
  <w:style w:type="character" w:customStyle="1" w:styleId="WW8Num19z7">
    <w:name w:val="WW8Num19z7"/>
    <w:rsid w:val="00657A86"/>
  </w:style>
  <w:style w:type="character" w:customStyle="1" w:styleId="WW8Num19z8">
    <w:name w:val="WW8Num19z8"/>
    <w:rsid w:val="00657A86"/>
  </w:style>
  <w:style w:type="character" w:customStyle="1" w:styleId="WW8Num20z4">
    <w:name w:val="WW8Num20z4"/>
    <w:rsid w:val="00657A86"/>
  </w:style>
  <w:style w:type="character" w:customStyle="1" w:styleId="WW8Num20z5">
    <w:name w:val="WW8Num20z5"/>
    <w:rsid w:val="00657A86"/>
  </w:style>
  <w:style w:type="character" w:customStyle="1" w:styleId="WW8Num20z6">
    <w:name w:val="WW8Num20z6"/>
    <w:rsid w:val="00657A86"/>
  </w:style>
  <w:style w:type="character" w:customStyle="1" w:styleId="WW8Num20z7">
    <w:name w:val="WW8Num20z7"/>
    <w:rsid w:val="00657A86"/>
  </w:style>
  <w:style w:type="character" w:customStyle="1" w:styleId="WW8Num20z8">
    <w:name w:val="WW8Num20z8"/>
    <w:rsid w:val="00657A86"/>
  </w:style>
  <w:style w:type="character" w:customStyle="1" w:styleId="WW8Num22z3">
    <w:name w:val="WW8Num22z3"/>
    <w:rsid w:val="00657A86"/>
    <w:rPr>
      <w:rFonts w:ascii="Symbol" w:hAnsi="Symbol" w:cs="Symbol" w:hint="default"/>
    </w:rPr>
  </w:style>
  <w:style w:type="character" w:customStyle="1" w:styleId="WW8Num23z4">
    <w:name w:val="WW8Num23z4"/>
    <w:rsid w:val="00657A86"/>
  </w:style>
  <w:style w:type="character" w:customStyle="1" w:styleId="WW8Num23z5">
    <w:name w:val="WW8Num23z5"/>
    <w:rsid w:val="00657A86"/>
  </w:style>
  <w:style w:type="character" w:customStyle="1" w:styleId="WW8Num23z6">
    <w:name w:val="WW8Num23z6"/>
    <w:rsid w:val="00657A86"/>
  </w:style>
  <w:style w:type="character" w:customStyle="1" w:styleId="WW8Num23z7">
    <w:name w:val="WW8Num23z7"/>
    <w:rsid w:val="00657A86"/>
  </w:style>
  <w:style w:type="character" w:customStyle="1" w:styleId="WW8Num23z8">
    <w:name w:val="WW8Num23z8"/>
    <w:rsid w:val="00657A86"/>
  </w:style>
  <w:style w:type="character" w:customStyle="1" w:styleId="WW8Num27z4">
    <w:name w:val="WW8Num27z4"/>
    <w:rsid w:val="00657A86"/>
  </w:style>
  <w:style w:type="character" w:customStyle="1" w:styleId="WW8Num27z5">
    <w:name w:val="WW8Num27z5"/>
    <w:rsid w:val="00657A86"/>
  </w:style>
  <w:style w:type="character" w:customStyle="1" w:styleId="WW8Num27z6">
    <w:name w:val="WW8Num27z6"/>
    <w:rsid w:val="00657A86"/>
  </w:style>
  <w:style w:type="character" w:customStyle="1" w:styleId="WW8Num27z7">
    <w:name w:val="WW8Num27z7"/>
    <w:rsid w:val="00657A86"/>
  </w:style>
  <w:style w:type="character" w:customStyle="1" w:styleId="WW8Num27z8">
    <w:name w:val="WW8Num27z8"/>
    <w:rsid w:val="00657A86"/>
  </w:style>
  <w:style w:type="character" w:customStyle="1" w:styleId="WW8Num32z4">
    <w:name w:val="WW8Num32z4"/>
    <w:rsid w:val="00657A86"/>
  </w:style>
  <w:style w:type="character" w:customStyle="1" w:styleId="WW8Num32z5">
    <w:name w:val="WW8Num32z5"/>
    <w:rsid w:val="00657A86"/>
  </w:style>
  <w:style w:type="character" w:customStyle="1" w:styleId="WW8Num32z6">
    <w:name w:val="WW8Num32z6"/>
    <w:rsid w:val="00657A86"/>
  </w:style>
  <w:style w:type="character" w:customStyle="1" w:styleId="WW8Num32z7">
    <w:name w:val="WW8Num32z7"/>
    <w:rsid w:val="00657A86"/>
  </w:style>
  <w:style w:type="character" w:customStyle="1" w:styleId="WW8Num32z8">
    <w:name w:val="WW8Num32z8"/>
    <w:rsid w:val="00657A86"/>
  </w:style>
  <w:style w:type="character" w:customStyle="1" w:styleId="WW8Num34z3">
    <w:name w:val="WW8Num34z3"/>
    <w:rsid w:val="00657A86"/>
    <w:rPr>
      <w:rFonts w:ascii="Symbol" w:hAnsi="Symbol" w:cs="Symbol" w:hint="default"/>
    </w:rPr>
  </w:style>
  <w:style w:type="character" w:customStyle="1" w:styleId="WW8Num38z3">
    <w:name w:val="WW8Num38z3"/>
    <w:rsid w:val="00657A86"/>
  </w:style>
  <w:style w:type="character" w:customStyle="1" w:styleId="WW8Num38z4">
    <w:name w:val="WW8Num38z4"/>
    <w:rsid w:val="00657A86"/>
  </w:style>
  <w:style w:type="character" w:customStyle="1" w:styleId="WW8Num38z5">
    <w:name w:val="WW8Num38z5"/>
    <w:rsid w:val="00657A86"/>
  </w:style>
  <w:style w:type="character" w:customStyle="1" w:styleId="WW8Num38z6">
    <w:name w:val="WW8Num38z6"/>
    <w:rsid w:val="00657A86"/>
  </w:style>
  <w:style w:type="character" w:customStyle="1" w:styleId="WW8Num38z7">
    <w:name w:val="WW8Num38z7"/>
    <w:rsid w:val="00657A86"/>
  </w:style>
  <w:style w:type="character" w:customStyle="1" w:styleId="WW8Num38z8">
    <w:name w:val="WW8Num38z8"/>
    <w:rsid w:val="00657A86"/>
  </w:style>
  <w:style w:type="character" w:customStyle="1" w:styleId="WW8Num39z0">
    <w:name w:val="WW8Num39z0"/>
    <w:rsid w:val="00657A86"/>
  </w:style>
  <w:style w:type="character" w:customStyle="1" w:styleId="WW8Num39z1">
    <w:name w:val="WW8Num39z1"/>
    <w:rsid w:val="00657A86"/>
  </w:style>
  <w:style w:type="character" w:customStyle="1" w:styleId="WW8Num39z2">
    <w:name w:val="WW8Num39z2"/>
    <w:rsid w:val="00657A86"/>
  </w:style>
  <w:style w:type="character" w:customStyle="1" w:styleId="WW8Num39z3">
    <w:name w:val="WW8Num39z3"/>
    <w:rsid w:val="00657A86"/>
  </w:style>
  <w:style w:type="character" w:customStyle="1" w:styleId="WW8Num39z4">
    <w:name w:val="WW8Num39z4"/>
    <w:rsid w:val="00657A86"/>
  </w:style>
  <w:style w:type="character" w:customStyle="1" w:styleId="WW8Num39z5">
    <w:name w:val="WW8Num39z5"/>
    <w:rsid w:val="00657A86"/>
  </w:style>
  <w:style w:type="character" w:customStyle="1" w:styleId="WW8Num39z6">
    <w:name w:val="WW8Num39z6"/>
    <w:rsid w:val="00657A86"/>
  </w:style>
  <w:style w:type="character" w:customStyle="1" w:styleId="WW8Num39z7">
    <w:name w:val="WW8Num39z7"/>
    <w:rsid w:val="00657A86"/>
  </w:style>
  <w:style w:type="character" w:customStyle="1" w:styleId="WW8Num39z8">
    <w:name w:val="WW8Num39z8"/>
    <w:rsid w:val="00657A86"/>
  </w:style>
  <w:style w:type="character" w:customStyle="1" w:styleId="WW8Num40z0">
    <w:name w:val="WW8Num40z0"/>
    <w:rsid w:val="00657A86"/>
  </w:style>
  <w:style w:type="character" w:customStyle="1" w:styleId="WW8Num40z1">
    <w:name w:val="WW8Num40z1"/>
    <w:rsid w:val="00657A86"/>
  </w:style>
  <w:style w:type="character" w:customStyle="1" w:styleId="WW8Num40z2">
    <w:name w:val="WW8Num40z2"/>
    <w:rsid w:val="00657A86"/>
  </w:style>
  <w:style w:type="character" w:customStyle="1" w:styleId="WW8Num40z3">
    <w:name w:val="WW8Num40z3"/>
    <w:rsid w:val="00657A86"/>
  </w:style>
  <w:style w:type="character" w:customStyle="1" w:styleId="WW8Num40z4">
    <w:name w:val="WW8Num40z4"/>
    <w:rsid w:val="00657A86"/>
  </w:style>
  <w:style w:type="character" w:customStyle="1" w:styleId="WW8Num40z5">
    <w:name w:val="WW8Num40z5"/>
    <w:rsid w:val="00657A86"/>
  </w:style>
  <w:style w:type="character" w:customStyle="1" w:styleId="WW8Num40z6">
    <w:name w:val="WW8Num40z6"/>
    <w:rsid w:val="00657A86"/>
  </w:style>
  <w:style w:type="character" w:customStyle="1" w:styleId="WW8Num40z7">
    <w:name w:val="WW8Num40z7"/>
    <w:rsid w:val="00657A86"/>
  </w:style>
  <w:style w:type="character" w:customStyle="1" w:styleId="WW8Num40z8">
    <w:name w:val="WW8Num40z8"/>
    <w:rsid w:val="00657A86"/>
  </w:style>
  <w:style w:type="character" w:customStyle="1" w:styleId="WW8Num41z0">
    <w:name w:val="WW8Num41z0"/>
    <w:rsid w:val="00657A86"/>
  </w:style>
  <w:style w:type="character" w:customStyle="1" w:styleId="WW8Num41z1">
    <w:name w:val="WW8Num41z1"/>
    <w:rsid w:val="00657A86"/>
  </w:style>
  <w:style w:type="character" w:customStyle="1" w:styleId="WW8Num41z2">
    <w:name w:val="WW8Num41z2"/>
    <w:rsid w:val="00657A86"/>
  </w:style>
  <w:style w:type="character" w:customStyle="1" w:styleId="WW8Num41z3">
    <w:name w:val="WW8Num41z3"/>
    <w:rsid w:val="00657A86"/>
  </w:style>
  <w:style w:type="character" w:customStyle="1" w:styleId="WW8Num41z4">
    <w:name w:val="WW8Num41z4"/>
    <w:rsid w:val="00657A86"/>
  </w:style>
  <w:style w:type="character" w:customStyle="1" w:styleId="WW8Num41z5">
    <w:name w:val="WW8Num41z5"/>
    <w:rsid w:val="00657A86"/>
  </w:style>
  <w:style w:type="character" w:customStyle="1" w:styleId="WW8Num41z6">
    <w:name w:val="WW8Num41z6"/>
    <w:rsid w:val="00657A86"/>
  </w:style>
  <w:style w:type="character" w:customStyle="1" w:styleId="WW8Num41z7">
    <w:name w:val="WW8Num41z7"/>
    <w:rsid w:val="00657A86"/>
  </w:style>
  <w:style w:type="character" w:customStyle="1" w:styleId="WW8Num41z8">
    <w:name w:val="WW8Num41z8"/>
    <w:rsid w:val="00657A86"/>
  </w:style>
  <w:style w:type="character" w:customStyle="1" w:styleId="WW8Num42z0">
    <w:name w:val="WW8Num42z0"/>
    <w:rsid w:val="00657A86"/>
  </w:style>
  <w:style w:type="character" w:customStyle="1" w:styleId="WW8Num42z1">
    <w:name w:val="WW8Num42z1"/>
    <w:rsid w:val="00657A86"/>
  </w:style>
  <w:style w:type="character" w:customStyle="1" w:styleId="WW8Num42z2">
    <w:name w:val="WW8Num42z2"/>
    <w:rsid w:val="00657A86"/>
  </w:style>
  <w:style w:type="character" w:customStyle="1" w:styleId="WW8Num42z3">
    <w:name w:val="WW8Num42z3"/>
    <w:rsid w:val="00657A86"/>
  </w:style>
  <w:style w:type="character" w:customStyle="1" w:styleId="WW8Num42z4">
    <w:name w:val="WW8Num42z4"/>
    <w:rsid w:val="00657A86"/>
  </w:style>
  <w:style w:type="character" w:customStyle="1" w:styleId="WW8Num42z5">
    <w:name w:val="WW8Num42z5"/>
    <w:rsid w:val="00657A86"/>
  </w:style>
  <w:style w:type="character" w:customStyle="1" w:styleId="WW8Num42z6">
    <w:name w:val="WW8Num42z6"/>
    <w:rsid w:val="00657A86"/>
  </w:style>
  <w:style w:type="character" w:customStyle="1" w:styleId="WW8Num42z7">
    <w:name w:val="WW8Num42z7"/>
    <w:rsid w:val="00657A86"/>
  </w:style>
  <w:style w:type="character" w:customStyle="1" w:styleId="WW8Num42z8">
    <w:name w:val="WW8Num42z8"/>
    <w:rsid w:val="00657A86"/>
  </w:style>
  <w:style w:type="character" w:customStyle="1" w:styleId="WW8Num43z0">
    <w:name w:val="WW8Num43z0"/>
    <w:rsid w:val="00657A86"/>
  </w:style>
  <w:style w:type="character" w:customStyle="1" w:styleId="WW8Num43z1">
    <w:name w:val="WW8Num43z1"/>
    <w:rsid w:val="00657A86"/>
  </w:style>
  <w:style w:type="character" w:customStyle="1" w:styleId="WW8Num43z2">
    <w:name w:val="WW8Num43z2"/>
    <w:rsid w:val="00657A86"/>
  </w:style>
  <w:style w:type="character" w:customStyle="1" w:styleId="WW8Num43z3">
    <w:name w:val="WW8Num43z3"/>
    <w:rsid w:val="00657A86"/>
  </w:style>
  <w:style w:type="character" w:customStyle="1" w:styleId="WW8Num43z4">
    <w:name w:val="WW8Num43z4"/>
    <w:rsid w:val="00657A86"/>
  </w:style>
  <w:style w:type="character" w:customStyle="1" w:styleId="WW8Num43z5">
    <w:name w:val="WW8Num43z5"/>
    <w:rsid w:val="00657A86"/>
  </w:style>
  <w:style w:type="character" w:customStyle="1" w:styleId="WW8Num43z6">
    <w:name w:val="WW8Num43z6"/>
    <w:rsid w:val="00657A86"/>
  </w:style>
  <w:style w:type="character" w:customStyle="1" w:styleId="WW8Num43z7">
    <w:name w:val="WW8Num43z7"/>
    <w:rsid w:val="00657A86"/>
  </w:style>
  <w:style w:type="character" w:customStyle="1" w:styleId="WW8Num43z8">
    <w:name w:val="WW8Num43z8"/>
    <w:rsid w:val="00657A86"/>
  </w:style>
  <w:style w:type="character" w:customStyle="1" w:styleId="Carpredefinitoparagrafo1">
    <w:name w:val="Car. predefinito paragrafo1"/>
    <w:rsid w:val="00657A86"/>
  </w:style>
  <w:style w:type="character" w:customStyle="1" w:styleId="WW8Num1zfalse">
    <w:name w:val="WW8Num1zfalse"/>
    <w:rsid w:val="00657A86"/>
    <w:rPr>
      <w:sz w:val="24"/>
      <w:szCs w:val="24"/>
    </w:rPr>
  </w:style>
  <w:style w:type="character" w:customStyle="1" w:styleId="WW8Num1ztrue">
    <w:name w:val="WW8Num1ztrue"/>
    <w:rsid w:val="00657A86"/>
  </w:style>
  <w:style w:type="character" w:customStyle="1" w:styleId="WW-WW8Num1ztrue">
    <w:name w:val="WW-WW8Num1ztrue"/>
    <w:rsid w:val="00657A86"/>
  </w:style>
  <w:style w:type="character" w:customStyle="1" w:styleId="WW-WW8Num1ztrue1">
    <w:name w:val="WW-WW8Num1ztrue1"/>
    <w:rsid w:val="00657A86"/>
  </w:style>
  <w:style w:type="character" w:customStyle="1" w:styleId="WW-WW8Num1ztrue12">
    <w:name w:val="WW-WW8Num1ztrue12"/>
    <w:rsid w:val="00657A86"/>
  </w:style>
  <w:style w:type="character" w:customStyle="1" w:styleId="WW-WW8Num1ztrue123">
    <w:name w:val="WW-WW8Num1ztrue123"/>
    <w:rsid w:val="00657A86"/>
  </w:style>
  <w:style w:type="character" w:customStyle="1" w:styleId="WW-WW8Num1ztrue1234">
    <w:name w:val="WW-WW8Num1ztrue1234"/>
    <w:rsid w:val="00657A86"/>
  </w:style>
  <w:style w:type="character" w:customStyle="1" w:styleId="WW-WW8Num1ztrue12345">
    <w:name w:val="WW-WW8Num1ztrue12345"/>
    <w:rsid w:val="00657A86"/>
  </w:style>
  <w:style w:type="character" w:customStyle="1" w:styleId="WW-WW8Num1ztrue123456">
    <w:name w:val="WW-WW8Num1ztrue123456"/>
    <w:rsid w:val="00657A86"/>
  </w:style>
  <w:style w:type="character" w:customStyle="1" w:styleId="WW8Num2zfalse">
    <w:name w:val="WW8Num2zfalse"/>
    <w:rsid w:val="00657A86"/>
  </w:style>
  <w:style w:type="character" w:customStyle="1" w:styleId="WW8Num6zfalse">
    <w:name w:val="WW8Num6zfalse"/>
    <w:rsid w:val="00657A86"/>
    <w:rPr>
      <w:b/>
      <w:bCs/>
      <w:sz w:val="24"/>
      <w:szCs w:val="24"/>
    </w:rPr>
  </w:style>
  <w:style w:type="character" w:customStyle="1" w:styleId="WW8Num6ztrue">
    <w:name w:val="WW8Num6ztrue"/>
    <w:rsid w:val="00657A86"/>
  </w:style>
  <w:style w:type="character" w:customStyle="1" w:styleId="WW-WW8Num6ztrue">
    <w:name w:val="WW-WW8Num6ztrue"/>
    <w:rsid w:val="00657A86"/>
  </w:style>
  <w:style w:type="character" w:customStyle="1" w:styleId="WW-WW8Num6ztrue1">
    <w:name w:val="WW-WW8Num6ztrue1"/>
    <w:rsid w:val="00657A86"/>
  </w:style>
  <w:style w:type="character" w:customStyle="1" w:styleId="WW-WW8Num6ztrue12">
    <w:name w:val="WW-WW8Num6ztrue12"/>
    <w:rsid w:val="00657A86"/>
  </w:style>
  <w:style w:type="character" w:customStyle="1" w:styleId="WW-WW8Num6ztrue123">
    <w:name w:val="WW-WW8Num6ztrue123"/>
    <w:rsid w:val="00657A86"/>
  </w:style>
  <w:style w:type="character" w:customStyle="1" w:styleId="WW-WW8Num6ztrue1234">
    <w:name w:val="WW-WW8Num6ztrue1234"/>
    <w:rsid w:val="00657A86"/>
  </w:style>
  <w:style w:type="character" w:customStyle="1" w:styleId="WW-WW8Num6ztrue12345">
    <w:name w:val="WW-WW8Num6ztrue12345"/>
    <w:rsid w:val="00657A86"/>
  </w:style>
  <w:style w:type="character" w:customStyle="1" w:styleId="WW-WW8Num6ztrue123456">
    <w:name w:val="WW-WW8Num6ztrue123456"/>
    <w:rsid w:val="00657A86"/>
  </w:style>
  <w:style w:type="character" w:customStyle="1" w:styleId="WW8Num7zfalse">
    <w:name w:val="WW8Num7zfalse"/>
    <w:rsid w:val="00657A86"/>
  </w:style>
  <w:style w:type="character" w:customStyle="1" w:styleId="WW8Num11z1">
    <w:name w:val="WW8Num11z1"/>
    <w:rsid w:val="00657A86"/>
    <w:rPr>
      <w:rFonts w:ascii="Courier New" w:hAnsi="Courier New" w:cs="Courier New"/>
    </w:rPr>
  </w:style>
  <w:style w:type="character" w:customStyle="1" w:styleId="WW8Num11z2">
    <w:name w:val="WW8Num11z2"/>
    <w:rsid w:val="00657A86"/>
    <w:rPr>
      <w:rFonts w:ascii="Wingdings" w:hAnsi="Wingdings" w:cs="Wingdings"/>
    </w:rPr>
  </w:style>
  <w:style w:type="character" w:customStyle="1" w:styleId="WW8Num11z3">
    <w:name w:val="WW8Num11z3"/>
    <w:rsid w:val="00657A86"/>
    <w:rPr>
      <w:rFonts w:ascii="Symbol" w:hAnsi="Symbol" w:cs="Symbol"/>
    </w:rPr>
  </w:style>
  <w:style w:type="character" w:customStyle="1" w:styleId="WW8Num15zfalse">
    <w:name w:val="WW8Num15zfalse"/>
    <w:rsid w:val="00657A86"/>
  </w:style>
  <w:style w:type="character" w:customStyle="1" w:styleId="WW8Num15ztrue">
    <w:name w:val="WW8Num15ztrue"/>
    <w:rsid w:val="00657A86"/>
  </w:style>
  <w:style w:type="character" w:customStyle="1" w:styleId="WW-WW8Num15ztrue">
    <w:name w:val="WW-WW8Num15ztrue"/>
    <w:rsid w:val="00657A86"/>
  </w:style>
  <w:style w:type="character" w:customStyle="1" w:styleId="WW-WW8Num15ztrue1">
    <w:name w:val="WW-WW8Num15ztrue1"/>
    <w:rsid w:val="00657A86"/>
  </w:style>
  <w:style w:type="character" w:customStyle="1" w:styleId="WW-WW8Num15ztrue12">
    <w:name w:val="WW-WW8Num15ztrue12"/>
    <w:rsid w:val="00657A86"/>
  </w:style>
  <w:style w:type="character" w:customStyle="1" w:styleId="WW-WW8Num15ztrue123">
    <w:name w:val="WW-WW8Num15ztrue123"/>
    <w:rsid w:val="00657A86"/>
  </w:style>
  <w:style w:type="character" w:customStyle="1" w:styleId="WW-WW8Num15ztrue1234">
    <w:name w:val="WW-WW8Num15ztrue1234"/>
    <w:rsid w:val="00657A86"/>
  </w:style>
  <w:style w:type="character" w:customStyle="1" w:styleId="WW-WW8Num15ztrue12345">
    <w:name w:val="WW-WW8Num15ztrue12345"/>
    <w:rsid w:val="00657A86"/>
  </w:style>
  <w:style w:type="character" w:customStyle="1" w:styleId="WW-WW8Num15ztrue123456">
    <w:name w:val="WW-WW8Num15ztrue123456"/>
    <w:rsid w:val="00657A86"/>
  </w:style>
  <w:style w:type="character" w:customStyle="1" w:styleId="WW8Num16ztrue">
    <w:name w:val="WW8Num16ztrue"/>
    <w:rsid w:val="00657A86"/>
  </w:style>
  <w:style w:type="character" w:customStyle="1" w:styleId="WW-WW8Num16ztrue">
    <w:name w:val="WW-WW8Num16ztrue"/>
    <w:rsid w:val="00657A86"/>
  </w:style>
  <w:style w:type="character" w:customStyle="1" w:styleId="WW-WW8Num16ztrue1">
    <w:name w:val="WW-WW8Num16ztrue1"/>
    <w:rsid w:val="00657A86"/>
  </w:style>
  <w:style w:type="character" w:customStyle="1" w:styleId="WW-WW8Num16ztrue12">
    <w:name w:val="WW-WW8Num16ztrue12"/>
    <w:rsid w:val="00657A86"/>
  </w:style>
  <w:style w:type="character" w:customStyle="1" w:styleId="WW-WW8Num16ztrue123">
    <w:name w:val="WW-WW8Num16ztrue123"/>
    <w:rsid w:val="00657A86"/>
  </w:style>
  <w:style w:type="character" w:customStyle="1" w:styleId="WW-WW8Num16ztrue1234">
    <w:name w:val="WW-WW8Num16ztrue1234"/>
    <w:rsid w:val="00657A86"/>
  </w:style>
  <w:style w:type="character" w:customStyle="1" w:styleId="WW-WW8Num16ztrue12345">
    <w:name w:val="WW-WW8Num16ztrue12345"/>
    <w:rsid w:val="00657A86"/>
  </w:style>
  <w:style w:type="character" w:customStyle="1" w:styleId="WW-WW8Num16ztrue123456">
    <w:name w:val="WW-WW8Num16ztrue123456"/>
    <w:rsid w:val="00657A86"/>
  </w:style>
  <w:style w:type="character" w:customStyle="1" w:styleId="WW8Num17ztrue">
    <w:name w:val="WW8Num17ztrue"/>
    <w:rsid w:val="00657A86"/>
  </w:style>
  <w:style w:type="character" w:customStyle="1" w:styleId="WW-WW8Num17ztrue">
    <w:name w:val="WW-WW8Num17ztrue"/>
    <w:rsid w:val="00657A86"/>
  </w:style>
  <w:style w:type="character" w:customStyle="1" w:styleId="WW-WW8Num17ztrue1">
    <w:name w:val="WW-WW8Num17ztrue1"/>
    <w:rsid w:val="00657A86"/>
  </w:style>
  <w:style w:type="character" w:customStyle="1" w:styleId="WW-WW8Num17ztrue12">
    <w:name w:val="WW-WW8Num17ztrue12"/>
    <w:rsid w:val="00657A86"/>
  </w:style>
  <w:style w:type="character" w:customStyle="1" w:styleId="WW-WW8Num17ztrue123">
    <w:name w:val="WW-WW8Num17ztrue123"/>
    <w:rsid w:val="00657A86"/>
  </w:style>
  <w:style w:type="character" w:customStyle="1" w:styleId="WW-WW8Num17ztrue1234">
    <w:name w:val="WW-WW8Num17ztrue1234"/>
    <w:rsid w:val="00657A86"/>
  </w:style>
  <w:style w:type="character" w:customStyle="1" w:styleId="WW-WW8Num17ztrue12345">
    <w:name w:val="WW-WW8Num17ztrue12345"/>
    <w:rsid w:val="00657A86"/>
  </w:style>
  <w:style w:type="character" w:customStyle="1" w:styleId="WW-WW8Num17ztrue123456">
    <w:name w:val="WW-WW8Num17ztrue123456"/>
    <w:rsid w:val="00657A86"/>
  </w:style>
  <w:style w:type="character" w:customStyle="1" w:styleId="WW8Num24zfalse">
    <w:name w:val="WW8Num24zfalse"/>
    <w:rsid w:val="00657A86"/>
  </w:style>
  <w:style w:type="character" w:customStyle="1" w:styleId="WW8Num24ztrue">
    <w:name w:val="WW8Num24ztrue"/>
    <w:rsid w:val="00657A86"/>
  </w:style>
  <w:style w:type="character" w:customStyle="1" w:styleId="WW-WW8Num24ztrue">
    <w:name w:val="WW-WW8Num24ztrue"/>
    <w:rsid w:val="00657A86"/>
  </w:style>
  <w:style w:type="character" w:customStyle="1" w:styleId="WW-WW8Num24ztrue1">
    <w:name w:val="WW-WW8Num24ztrue1"/>
    <w:rsid w:val="00657A86"/>
  </w:style>
  <w:style w:type="character" w:customStyle="1" w:styleId="WW-WW8Num24ztrue12">
    <w:name w:val="WW-WW8Num24ztrue12"/>
    <w:rsid w:val="00657A86"/>
  </w:style>
  <w:style w:type="character" w:customStyle="1" w:styleId="WW-WW8Num24ztrue123">
    <w:name w:val="WW-WW8Num24ztrue123"/>
    <w:rsid w:val="00657A86"/>
  </w:style>
  <w:style w:type="character" w:customStyle="1" w:styleId="WW-WW8Num24ztrue1234">
    <w:name w:val="WW-WW8Num24ztrue1234"/>
    <w:rsid w:val="00657A86"/>
  </w:style>
  <w:style w:type="character" w:customStyle="1" w:styleId="WW-WW8Num24ztrue12345">
    <w:name w:val="WW-WW8Num24ztrue12345"/>
    <w:rsid w:val="00657A86"/>
  </w:style>
  <w:style w:type="character" w:customStyle="1" w:styleId="WW-WW8Num24ztrue123456">
    <w:name w:val="WW-WW8Num24ztrue123456"/>
    <w:rsid w:val="00657A86"/>
  </w:style>
  <w:style w:type="character" w:customStyle="1" w:styleId="WW8Num26zfalse">
    <w:name w:val="WW8Num26zfalse"/>
    <w:rsid w:val="00657A86"/>
  </w:style>
  <w:style w:type="character" w:customStyle="1" w:styleId="WW8Num26ztrue">
    <w:name w:val="WW8Num26ztrue"/>
    <w:rsid w:val="00657A86"/>
  </w:style>
  <w:style w:type="character" w:customStyle="1" w:styleId="WW-WW8Num26ztrue">
    <w:name w:val="WW-WW8Num26ztrue"/>
    <w:rsid w:val="00657A86"/>
  </w:style>
  <w:style w:type="character" w:customStyle="1" w:styleId="WW-WW8Num26ztrue1">
    <w:name w:val="WW-WW8Num26ztrue1"/>
    <w:rsid w:val="00657A86"/>
  </w:style>
  <w:style w:type="character" w:customStyle="1" w:styleId="WW-WW8Num26ztrue12">
    <w:name w:val="WW-WW8Num26ztrue12"/>
    <w:rsid w:val="00657A86"/>
  </w:style>
  <w:style w:type="character" w:customStyle="1" w:styleId="WW-WW8Num26ztrue123">
    <w:name w:val="WW-WW8Num26ztrue123"/>
    <w:rsid w:val="00657A86"/>
  </w:style>
  <w:style w:type="character" w:customStyle="1" w:styleId="WW-WW8Num26ztrue1234">
    <w:name w:val="WW-WW8Num26ztrue1234"/>
    <w:rsid w:val="00657A86"/>
  </w:style>
  <w:style w:type="character" w:customStyle="1" w:styleId="WW-WW8Num26ztrue12345">
    <w:name w:val="WW-WW8Num26ztrue12345"/>
    <w:rsid w:val="00657A86"/>
  </w:style>
  <w:style w:type="character" w:customStyle="1" w:styleId="WW-WW8Num26ztrue123456">
    <w:name w:val="WW-WW8Num26ztrue123456"/>
    <w:rsid w:val="00657A86"/>
  </w:style>
  <w:style w:type="character" w:customStyle="1" w:styleId="WW8Num28zfalse">
    <w:name w:val="WW8Num28zfalse"/>
    <w:rsid w:val="00657A86"/>
  </w:style>
  <w:style w:type="character" w:customStyle="1" w:styleId="WW8Num28ztrue">
    <w:name w:val="WW8Num28ztrue"/>
    <w:rsid w:val="00657A86"/>
  </w:style>
  <w:style w:type="character" w:customStyle="1" w:styleId="WW-WW8Num28ztrue">
    <w:name w:val="WW-WW8Num28ztrue"/>
    <w:rsid w:val="00657A86"/>
  </w:style>
  <w:style w:type="character" w:customStyle="1" w:styleId="WW-WW8Num28ztrue1">
    <w:name w:val="WW-WW8Num28ztrue1"/>
    <w:rsid w:val="00657A86"/>
  </w:style>
  <w:style w:type="character" w:customStyle="1" w:styleId="WW-WW8Num28ztrue12">
    <w:name w:val="WW-WW8Num28ztrue12"/>
    <w:rsid w:val="00657A86"/>
  </w:style>
  <w:style w:type="character" w:customStyle="1" w:styleId="WW-WW8Num28ztrue123">
    <w:name w:val="WW-WW8Num28ztrue123"/>
    <w:rsid w:val="00657A86"/>
  </w:style>
  <w:style w:type="character" w:customStyle="1" w:styleId="WW-WW8Num28ztrue1234">
    <w:name w:val="WW-WW8Num28ztrue1234"/>
    <w:rsid w:val="00657A86"/>
  </w:style>
  <w:style w:type="character" w:customStyle="1" w:styleId="WW-WW8Num28ztrue12345">
    <w:name w:val="WW-WW8Num28ztrue12345"/>
    <w:rsid w:val="00657A86"/>
  </w:style>
  <w:style w:type="character" w:customStyle="1" w:styleId="WW-WW8Num28ztrue123456">
    <w:name w:val="WW-WW8Num28ztrue123456"/>
    <w:rsid w:val="00657A86"/>
  </w:style>
  <w:style w:type="character" w:customStyle="1" w:styleId="WW8Num34zfalse">
    <w:name w:val="WW8Num34zfalse"/>
    <w:rsid w:val="00657A86"/>
  </w:style>
  <w:style w:type="character" w:customStyle="1" w:styleId="WW8Num34ztrue">
    <w:name w:val="WW8Num34ztrue"/>
    <w:rsid w:val="00657A86"/>
  </w:style>
  <w:style w:type="character" w:customStyle="1" w:styleId="WW-WW8Num34ztrue">
    <w:name w:val="WW-WW8Num34ztrue"/>
    <w:rsid w:val="00657A86"/>
  </w:style>
  <w:style w:type="character" w:customStyle="1" w:styleId="WW-WW8Num34ztrue1">
    <w:name w:val="WW-WW8Num34ztrue1"/>
    <w:rsid w:val="00657A86"/>
  </w:style>
  <w:style w:type="character" w:customStyle="1" w:styleId="WW-WW8Num34ztrue12">
    <w:name w:val="WW-WW8Num34ztrue12"/>
    <w:rsid w:val="00657A86"/>
  </w:style>
  <w:style w:type="character" w:customStyle="1" w:styleId="WW-WW8Num34ztrue123">
    <w:name w:val="WW-WW8Num34ztrue123"/>
    <w:rsid w:val="00657A86"/>
  </w:style>
  <w:style w:type="character" w:customStyle="1" w:styleId="WW-WW8Num34ztrue1234">
    <w:name w:val="WW-WW8Num34ztrue1234"/>
    <w:rsid w:val="00657A86"/>
  </w:style>
  <w:style w:type="character" w:customStyle="1" w:styleId="WW-WW8Num34ztrue12345">
    <w:name w:val="WW-WW8Num34ztrue12345"/>
    <w:rsid w:val="00657A86"/>
  </w:style>
  <w:style w:type="character" w:customStyle="1" w:styleId="WW-WW8Num34ztrue123456">
    <w:name w:val="WW-WW8Num34ztrue123456"/>
    <w:rsid w:val="00657A86"/>
  </w:style>
  <w:style w:type="character" w:customStyle="1" w:styleId="WW8Num37zfalse">
    <w:name w:val="WW8Num37zfalse"/>
    <w:rsid w:val="00657A86"/>
  </w:style>
  <w:style w:type="character" w:customStyle="1" w:styleId="WW8Num37ztrue">
    <w:name w:val="WW8Num37ztrue"/>
    <w:rsid w:val="00657A86"/>
  </w:style>
  <w:style w:type="character" w:customStyle="1" w:styleId="WW-WW8Num37ztrue">
    <w:name w:val="WW-WW8Num37ztrue"/>
    <w:rsid w:val="00657A86"/>
  </w:style>
  <w:style w:type="character" w:customStyle="1" w:styleId="WW-WW8Num37ztrue1">
    <w:name w:val="WW-WW8Num37ztrue1"/>
    <w:rsid w:val="00657A86"/>
  </w:style>
  <w:style w:type="character" w:customStyle="1" w:styleId="WW-WW8Num37ztrue12">
    <w:name w:val="WW-WW8Num37ztrue12"/>
    <w:rsid w:val="00657A86"/>
  </w:style>
  <w:style w:type="character" w:customStyle="1" w:styleId="WW-WW8Num37ztrue123">
    <w:name w:val="WW-WW8Num37ztrue123"/>
    <w:rsid w:val="00657A86"/>
  </w:style>
  <w:style w:type="character" w:customStyle="1" w:styleId="WW-WW8Num37ztrue1234">
    <w:name w:val="WW-WW8Num37ztrue1234"/>
    <w:rsid w:val="00657A86"/>
  </w:style>
  <w:style w:type="character" w:customStyle="1" w:styleId="WW-WW8Num37ztrue12345">
    <w:name w:val="WW-WW8Num37ztrue12345"/>
    <w:rsid w:val="00657A86"/>
  </w:style>
  <w:style w:type="character" w:customStyle="1" w:styleId="WW-WW8Num37ztrue123456">
    <w:name w:val="WW-WW8Num37ztrue123456"/>
    <w:rsid w:val="00657A86"/>
  </w:style>
  <w:style w:type="character" w:customStyle="1" w:styleId="WW-Carpredefinitoparagrafo">
    <w:name w:val="WW-Car. predefinito paragrafo"/>
    <w:rsid w:val="00657A86"/>
  </w:style>
  <w:style w:type="character" w:customStyle="1" w:styleId="Absatz-Standardschriftart">
    <w:name w:val="Absatz-Standardschriftart"/>
    <w:rsid w:val="00657A86"/>
  </w:style>
  <w:style w:type="character" w:customStyle="1" w:styleId="WW8Num4z1">
    <w:name w:val="WW8Num4z1"/>
    <w:rsid w:val="00657A86"/>
    <w:rPr>
      <w:rFonts w:ascii="Symbol" w:eastAsia="Times New Roman" w:hAnsi="Symbol" w:cs="Times New Roman"/>
    </w:rPr>
  </w:style>
  <w:style w:type="character" w:customStyle="1" w:styleId="WW8Num7z1">
    <w:name w:val="WW8Num7z1"/>
    <w:rsid w:val="00657A86"/>
    <w:rPr>
      <w:rFonts w:ascii="Courier New" w:hAnsi="Courier New" w:cs="Courier New"/>
    </w:rPr>
  </w:style>
  <w:style w:type="character" w:customStyle="1" w:styleId="WW8Num7z2">
    <w:name w:val="WW8Num7z2"/>
    <w:rsid w:val="00657A86"/>
    <w:rPr>
      <w:rFonts w:ascii="Wingdings" w:hAnsi="Wingdings" w:cs="Wingdings"/>
    </w:rPr>
  </w:style>
  <w:style w:type="character" w:customStyle="1" w:styleId="WW8Num7z3">
    <w:name w:val="WW8Num7z3"/>
    <w:rsid w:val="00657A86"/>
    <w:rPr>
      <w:rFonts w:ascii="Symbol" w:hAnsi="Symbol" w:cs="Symbol"/>
    </w:rPr>
  </w:style>
  <w:style w:type="character" w:customStyle="1" w:styleId="WW-Carpredefinitoparagrafo1">
    <w:name w:val="WW-Car. predefinito paragrafo1"/>
    <w:rsid w:val="00657A86"/>
  </w:style>
  <w:style w:type="character" w:styleId="Numeropagina">
    <w:name w:val="page number"/>
    <w:rsid w:val="00657A86"/>
  </w:style>
  <w:style w:type="character" w:customStyle="1" w:styleId="Corpodeltesto2Carattere">
    <w:name w:val="Corpo del testo 2 Carattere"/>
    <w:rsid w:val="00657A86"/>
  </w:style>
  <w:style w:type="character" w:customStyle="1" w:styleId="Rientrocorpodeltesto2Carattere">
    <w:name w:val="Rientro corpo del testo 2 Carattere"/>
    <w:rsid w:val="00657A86"/>
  </w:style>
  <w:style w:type="character" w:customStyle="1" w:styleId="Caratteredinumerazione">
    <w:name w:val="Carattere di numerazione"/>
    <w:rsid w:val="00657A86"/>
  </w:style>
  <w:style w:type="character" w:customStyle="1" w:styleId="TestonotadichiusuraCarattere">
    <w:name w:val="Testo nota di chiusura Carattere"/>
    <w:rsid w:val="00657A86"/>
    <w:rPr>
      <w:rFonts w:ascii="Times New Roman" w:eastAsia="Times New Roman" w:hAnsi="Times New Roman" w:cs="Times New Roman"/>
    </w:rPr>
  </w:style>
  <w:style w:type="character" w:customStyle="1" w:styleId="SottotitoloCarattere">
    <w:name w:val="Sottotitolo Carattere"/>
    <w:rsid w:val="00657A86"/>
    <w:rPr>
      <w:rFonts w:ascii="Arial" w:eastAsia="SimSun" w:hAnsi="Arial" w:cs="Tahoma"/>
      <w:i/>
      <w:iCs/>
      <w:sz w:val="28"/>
      <w:szCs w:val="28"/>
    </w:rPr>
  </w:style>
  <w:style w:type="character" w:customStyle="1" w:styleId="RientrocorpodeltestoCarattere">
    <w:name w:val="Rientro corpo del testo Carattere"/>
    <w:rsid w:val="00657A86"/>
    <w:rPr>
      <w:rFonts w:ascii="Times New Roman" w:eastAsia="Times New Roman" w:hAnsi="Times New Roman" w:cs="Times New Roman"/>
    </w:rPr>
  </w:style>
  <w:style w:type="character" w:customStyle="1" w:styleId="TestofumettoCarattere">
    <w:name w:val="Testo fumetto Carattere"/>
    <w:rsid w:val="00657A86"/>
    <w:rPr>
      <w:rFonts w:ascii="Tahoma" w:eastAsia="Times New Roman" w:hAnsi="Tahoma" w:cs="Tahoma"/>
      <w:sz w:val="16"/>
      <w:szCs w:val="16"/>
    </w:rPr>
  </w:style>
  <w:style w:type="character" w:customStyle="1" w:styleId="Corpodeltesto2Carattere1">
    <w:name w:val="Corpo del testo 2 Carattere1"/>
    <w:rsid w:val="00657A86"/>
    <w:rPr>
      <w:rFonts w:ascii="Times New Roman" w:eastAsia="Times New Roman" w:hAnsi="Times New Roman" w:cs="Times New Roman"/>
    </w:rPr>
  </w:style>
  <w:style w:type="character" w:styleId="Testosegnaposto">
    <w:name w:val="Placeholder Text"/>
    <w:rsid w:val="00657A86"/>
    <w:rPr>
      <w:rFonts w:cs="Times New Roman"/>
      <w:color w:val="808080"/>
    </w:rPr>
  </w:style>
  <w:style w:type="character" w:customStyle="1" w:styleId="Punti">
    <w:name w:val="Punti"/>
    <w:rsid w:val="00657A86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rsid w:val="00657A86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Elenco">
    <w:name w:val="List"/>
    <w:basedOn w:val="Corpotesto"/>
    <w:rsid w:val="00657A86"/>
    <w:pPr>
      <w:widowControl w:val="0"/>
      <w:spacing w:after="0" w:line="240" w:lineRule="auto"/>
      <w:jc w:val="both"/>
    </w:pPr>
    <w:rPr>
      <w:rFonts w:cs="Tahoma"/>
      <w:szCs w:val="20"/>
      <w:lang w:val="x-none" w:eastAsia="zh-CN"/>
    </w:rPr>
  </w:style>
  <w:style w:type="paragraph" w:styleId="Didascalia">
    <w:name w:val="caption"/>
    <w:basedOn w:val="Normale"/>
    <w:qFormat/>
    <w:rsid w:val="00657A86"/>
    <w:pPr>
      <w:suppressLineNumbers/>
      <w:suppressAutoHyphens/>
      <w:spacing w:before="120" w:after="120" w:line="240" w:lineRule="auto"/>
    </w:pPr>
    <w:rPr>
      <w:rFonts w:ascii="Cambria" w:eastAsia="Cambria" w:hAnsi="Cambria" w:cs="Mangal"/>
      <w:i/>
      <w:iCs/>
      <w:sz w:val="24"/>
      <w:szCs w:val="24"/>
      <w:lang w:eastAsia="zh-CN"/>
    </w:rPr>
  </w:style>
  <w:style w:type="paragraph" w:customStyle="1" w:styleId="Indice">
    <w:name w:val="Indice"/>
    <w:basedOn w:val="Normale"/>
    <w:rsid w:val="00657A86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zh-CN"/>
    </w:rPr>
  </w:style>
  <w:style w:type="paragraph" w:customStyle="1" w:styleId="Intestazione4">
    <w:name w:val="Intestazione4"/>
    <w:basedOn w:val="Normale"/>
    <w:next w:val="Corpotesto"/>
    <w:rsid w:val="00657A86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Didascalia4">
    <w:name w:val="Didascalia4"/>
    <w:basedOn w:val="Normale"/>
    <w:rsid w:val="00657A8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Intestazione3">
    <w:name w:val="Intestazione3"/>
    <w:basedOn w:val="Normale"/>
    <w:next w:val="Corpotesto"/>
    <w:rsid w:val="00657A86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Didascalia3">
    <w:name w:val="Didascalia3"/>
    <w:basedOn w:val="Normale"/>
    <w:rsid w:val="00657A8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Intestazione2">
    <w:name w:val="Intestazione2"/>
    <w:basedOn w:val="Normale"/>
    <w:next w:val="Corpotesto"/>
    <w:rsid w:val="00657A86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Didascalia2">
    <w:name w:val="Didascalia2"/>
    <w:basedOn w:val="Normale"/>
    <w:rsid w:val="00657A8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Intestazione1">
    <w:name w:val="Intestazione1"/>
    <w:basedOn w:val="Normale"/>
    <w:next w:val="Corpotesto"/>
    <w:rsid w:val="00657A86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eastAsia="zh-CN"/>
    </w:rPr>
  </w:style>
  <w:style w:type="paragraph" w:customStyle="1" w:styleId="Didascalia1">
    <w:name w:val="Didascalia1"/>
    <w:basedOn w:val="Normale"/>
    <w:rsid w:val="00657A8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zh-CN"/>
    </w:rPr>
  </w:style>
  <w:style w:type="paragraph" w:customStyle="1" w:styleId="t4">
    <w:name w:val="t4"/>
    <w:basedOn w:val="Normale"/>
    <w:rsid w:val="00657A86"/>
    <w:pPr>
      <w:widowControl w:val="0"/>
      <w:suppressAutoHyphens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Corpodeltesto21">
    <w:name w:val="Corpo del testo 21"/>
    <w:basedOn w:val="Normale"/>
    <w:rsid w:val="00657A86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customStyle="1" w:styleId="Corpodeltesto31">
    <w:name w:val="Corpo del testo 31"/>
    <w:basedOn w:val="Normale"/>
    <w:rsid w:val="00657A86"/>
    <w:pPr>
      <w:tabs>
        <w:tab w:val="left" w:pos="3259"/>
        <w:tab w:val="left" w:pos="6518"/>
        <w:tab w:val="left" w:pos="9777"/>
      </w:tabs>
      <w:suppressAutoHyphens/>
      <w:spacing w:after="0" w:line="240" w:lineRule="auto"/>
    </w:pPr>
    <w:rPr>
      <w:rFonts w:ascii="Times New Roman" w:eastAsia="Times New Roman" w:hAnsi="Times New Roman" w:cs="Times New Roman"/>
      <w:i/>
      <w:sz w:val="20"/>
      <w:szCs w:val="20"/>
      <w:lang w:eastAsia="zh-CN"/>
    </w:rPr>
  </w:style>
  <w:style w:type="paragraph" w:styleId="Testonotadichiusura">
    <w:name w:val="endnote text"/>
    <w:basedOn w:val="Normale"/>
    <w:link w:val="TestonotadichiusuraCarattere1"/>
    <w:rsid w:val="00657A8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customStyle="1" w:styleId="TestonotadichiusuraCarattere1">
    <w:name w:val="Testo nota di chiusura Carattere1"/>
    <w:basedOn w:val="Carpredefinitoparagrafo"/>
    <w:link w:val="Testonotadichiusura"/>
    <w:rsid w:val="00657A86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styleId="Sottotitolo">
    <w:name w:val="Subtitle"/>
    <w:basedOn w:val="Intestazione1"/>
    <w:next w:val="Corpotesto"/>
    <w:link w:val="SottotitoloCarattere1"/>
    <w:qFormat/>
    <w:rsid w:val="00657A86"/>
    <w:pPr>
      <w:jc w:val="center"/>
    </w:pPr>
    <w:rPr>
      <w:rFonts w:cs="Times New Roman"/>
      <w:i/>
      <w:iCs/>
      <w:lang w:val="x-none"/>
    </w:rPr>
  </w:style>
  <w:style w:type="character" w:customStyle="1" w:styleId="SottotitoloCarattere1">
    <w:name w:val="Sottotitolo Carattere1"/>
    <w:basedOn w:val="Carpredefinitoparagrafo"/>
    <w:link w:val="Sottotitolo"/>
    <w:rsid w:val="00657A86"/>
    <w:rPr>
      <w:rFonts w:ascii="Arial" w:eastAsia="SimSun" w:hAnsi="Arial" w:cs="Times New Roman"/>
      <w:i/>
      <w:iCs/>
      <w:sz w:val="28"/>
      <w:szCs w:val="28"/>
      <w:lang w:val="x-none" w:eastAsia="zh-CN"/>
    </w:rPr>
  </w:style>
  <w:style w:type="paragraph" w:styleId="Rientrocorpodeltesto">
    <w:name w:val="Body Text Indent"/>
    <w:basedOn w:val="Normale"/>
    <w:link w:val="RientrocorpodeltestoCarattere1"/>
    <w:rsid w:val="00657A86"/>
    <w:pPr>
      <w:widowControl w:val="0"/>
      <w:suppressAutoHyphens/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customStyle="1" w:styleId="RientrocorpodeltestoCarattere1">
    <w:name w:val="Rientro corpo del testo Carattere1"/>
    <w:basedOn w:val="Carpredefinitoparagrafo"/>
    <w:link w:val="Rientrocorpodeltesto"/>
    <w:rsid w:val="00657A86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styleId="Testofumetto">
    <w:name w:val="Balloon Text"/>
    <w:basedOn w:val="Normale"/>
    <w:link w:val="TestofumettoCarattere1"/>
    <w:rsid w:val="00657A86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val="x-none" w:eastAsia="zh-CN"/>
    </w:rPr>
  </w:style>
  <w:style w:type="character" w:customStyle="1" w:styleId="TestofumettoCarattere1">
    <w:name w:val="Testo fumetto Carattere1"/>
    <w:basedOn w:val="Carpredefinitoparagrafo"/>
    <w:link w:val="Testofumetto"/>
    <w:rsid w:val="00657A86"/>
    <w:rPr>
      <w:rFonts w:ascii="Tahoma" w:eastAsia="Times New Roman" w:hAnsi="Tahoma" w:cs="Tahoma"/>
      <w:sz w:val="16"/>
      <w:szCs w:val="16"/>
      <w:lang w:val="x-none" w:eastAsia="zh-CN"/>
    </w:rPr>
  </w:style>
  <w:style w:type="paragraph" w:customStyle="1" w:styleId="Rientrocorpodeltesto21">
    <w:name w:val="Rientro corpo del testo 21"/>
    <w:basedOn w:val="Normale"/>
    <w:rsid w:val="00657A86"/>
    <w:pPr>
      <w:widowControl w:val="0"/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tenutotabella">
    <w:name w:val="Contenuto tabella"/>
    <w:basedOn w:val="Normale"/>
    <w:rsid w:val="00657A8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Intestazionetabella">
    <w:name w:val="Intestazione tabella"/>
    <w:basedOn w:val="Contenutotabella"/>
    <w:rsid w:val="00657A86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657A86"/>
    <w:pPr>
      <w:widowControl w:val="0"/>
      <w:spacing w:after="0" w:line="240" w:lineRule="auto"/>
      <w:jc w:val="both"/>
    </w:pPr>
    <w:rPr>
      <w:szCs w:val="20"/>
      <w:lang w:val="x-none" w:eastAsia="zh-CN"/>
    </w:rPr>
  </w:style>
  <w:style w:type="paragraph" w:customStyle="1" w:styleId="Corpodeltesto23">
    <w:name w:val="Corpo del testo 23"/>
    <w:basedOn w:val="Normale"/>
    <w:rsid w:val="00657A86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Rientrocorpodeltesto23">
    <w:name w:val="Rientro corpo del testo 23"/>
    <w:basedOn w:val="Normale"/>
    <w:rsid w:val="00657A86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aragrafoelenco">
    <w:name w:val="List Paragraph"/>
    <w:basedOn w:val="Normale"/>
    <w:uiPriority w:val="34"/>
    <w:qFormat/>
    <w:rsid w:val="00657A86"/>
    <w:pPr>
      <w:suppressAutoHyphens/>
      <w:spacing w:after="200" w:line="276" w:lineRule="auto"/>
      <w:ind w:left="720"/>
    </w:pPr>
    <w:rPr>
      <w:rFonts w:ascii="Calibri" w:eastAsia="Calibri" w:hAnsi="Calibri" w:cs="Calibri"/>
      <w:lang w:eastAsia="zh-CN"/>
    </w:rPr>
  </w:style>
  <w:style w:type="paragraph" w:customStyle="1" w:styleId="Corpodeltesto22">
    <w:name w:val="Corpo del testo 22"/>
    <w:basedOn w:val="Normale"/>
    <w:rsid w:val="00657A86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Rientrocorpodeltesto22">
    <w:name w:val="Rientro corpo del testo 22"/>
    <w:basedOn w:val="Normale"/>
    <w:rsid w:val="00657A86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rpodeltesto24">
    <w:name w:val="Corpo del testo 24"/>
    <w:basedOn w:val="Normale"/>
    <w:rsid w:val="00657A86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customStyle="1" w:styleId="Titolotabella">
    <w:name w:val="Titolo tabella"/>
    <w:basedOn w:val="Contenutotabella"/>
    <w:rsid w:val="00657A86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657A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6">
    <w:name w:val="WW8Num6"/>
    <w:rsid w:val="00657A86"/>
    <w:pPr>
      <w:numPr>
        <w:numId w:val="26"/>
      </w:numPr>
    </w:pPr>
  </w:style>
  <w:style w:type="numbering" w:customStyle="1" w:styleId="WW8Num11">
    <w:name w:val="WW8Num11"/>
    <w:basedOn w:val="Nessunelenco"/>
    <w:rsid w:val="00657A86"/>
    <w:pPr>
      <w:numPr>
        <w:numId w:val="27"/>
      </w:numPr>
    </w:pPr>
  </w:style>
  <w:style w:type="table" w:customStyle="1" w:styleId="TableGrid">
    <w:name w:val="TableGrid"/>
    <w:rsid w:val="00C202E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5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5.gif"/><Relationship Id="rId4" Type="http://schemas.openxmlformats.org/officeDocument/2006/relationships/image" Target="https://www.sardegnaprogrammazione.it/immagini/35_528_20150925093246.jp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CONFERMA </vt:lpstr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</dc:creator>
  <cp:keywords/>
  <dc:description/>
  <cp:lastModifiedBy>alunni</cp:lastModifiedBy>
  <cp:revision>4</cp:revision>
  <dcterms:created xsi:type="dcterms:W3CDTF">2024-04-09T10:38:00Z</dcterms:created>
  <dcterms:modified xsi:type="dcterms:W3CDTF">2024-04-09T11:26:00Z</dcterms:modified>
</cp:coreProperties>
</file>